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LAURA</w:t>
            </w:r>
          </w:p>
          <w:p w:rsidR="00C275A3" w:rsidRDefault="00A96AEC" w:rsidP="00C275A3">
            <w:pPr>
              <w:pStyle w:val="Hallgatokepzes"/>
            </w:pPr>
            <w:r>
              <w:t>Esztétika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Bartha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Modern és bináris Prométheuszok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Összeférhet-e Isten a számítógépekkel? E kérdésre 1932-ben még nem válaszolhatott Aldous Huxley – „Ford után 632-ben” , s a számítástechnika kora előtt két évtizeddel. A „mi civilizációnk” számára egyszerűbb a megoldás, hiszen magát a választás kényszerűségét számolja fel. Úgy tűnik, a ma embere nem áll válaszút előtt, a ma embere mindent választhat, s a ma embere szerint a számítógép kompatibilis Istennel. Ez a válasz az evolúciós művészet válasza. Egy olyan művészeti irányzaté, amely ötvözi e két entitást, amely az 1990-es évek elején bontogatta szárnyait, s amely Charles Robert Darwin örökösének tekinti magát, minthogy a biológiai evolúció számítógépes modellezésére épül. Jelen dolgozat ezt a „kompatibilitást” tanulmányozza – igyekszik megvizsgálni, hogy valóban összeférhet-e egymással a teremtés, az evolúció, a számítógép és Isten, vagy éppen kizárják egymást, s ekként az evolúciós művészet a Huxley által megfogalmazott kötelező erejű választást kendőzi el. Az elemzés az evolúciós képzőművészet alkotási technikájára, s elsősorban olyan művekre fókuszál, amelyek a legélethűbben kívánják modellezni a darwini evolúciót: amelyek virtuális élőlényeket hoznak létre. A gondolatmenetet Mary Shelley klasszikus műve, a Frankenstein avagy a modern Prométheusz szegélyezi: az érvelés szerint az evolúciós művészet sok tekintetben párhuzamba állítható bizonyos frankensteini motívumokkal. Ezen analógiák feltárása megkérdőjelezheti az evolúciós művészet és Darwin gondolatmenetének szerves kapcsolatát, rávilágíthat a mesterséges teremtés és a természetes létezési elv összeférhetetlenségére. Felvetheti a kérdést, hogy valóban evolúciós-e az evolúciós művészet, hogy az miképpen válhat (poszt)modern, bináris Prométheusszá, s hogy e Prométheusz végül milyen teremtményeket hoz létre.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284415">
    <w:multiLevelType w:val="hybridMultilevel"/>
    <w:lvl w:ilvl="0" w:tplc="511724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284415">
    <w:abstractNumId w:val="892844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00449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