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ÁRON</w:t>
            </w:r>
          </w:p>
          <w:p w:rsidR="00C275A3" w:rsidRDefault="00A96AEC" w:rsidP="00C275A3">
            <w:pPr>
              <w:pStyle w:val="Hallgatokepzes"/>
            </w:pPr>
            <w:r>
              <w:t>esztétika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Seregi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Ranciere - az esztétikai rezsim filozófiája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éppen Rancière, és miért éppen most? Vajon miért került az egyébként hetvenes évek óta aktív francia filozófus hirtelen a kétezres években a filozófia és a kortárs művészeti diskurzus élvonalába? A dolgozat Jacques Rancière filozófiájának azon elemeit keresi, amelyek önmagukban elég újszerűek, egyediek, vagy legalább szokatlanok ahhoz, hogy a figyelmet a francia filozófusra irányítsák. A kérdésfeltevést az is indokolja, hogy hazánkban nem történt még alapos számvetés Rancière filozófiájával, bár nemzetközi sikerének hullámai kétségtelenül nálunk is érezhetőek. Feltételezésem szerint a hirtelen jött siker elsősorban az esztétikai rezsim koncepciójának, valamint Rancière politikafogalmának köszönhető. Az esztétikai rezsim elmélete megkérdőjelez egy sor bevett művészetelméleti kategóriát, s ezzel megnyitja az utat a kalandozó kedvű elemzők számára az elmúlt korok művészetének újraértelmezése felé. A politika esztétikájának és művészethez való viszonyának tisztázása pedig magabiztosságot adhat az el-elbizonytalanodó művészeti gyakorlat számára. Rancière meggyőzően érvel amellett, hogy a művészet az esztétikai rezsimben eleve összetett kapcsolatban áll a politikával. A művészek ezzel az elemzéssel felvértezve úgy érezhetik magukat a társadalom hasznos, sőt „politizálásukkal” hatékony tagjainak, hogy nem kell közvetlenül semmilyen politikai tartalom szócsövévé válniuk. A siker okainak választott fogalmak megértéséhez sorra kell venni az olyan speciális rancière-i terminusokat, vagy sajátos értelemben használt kifejezéseket, mint esztétika, politika, az érzékelhető felosztása, vagy a művészet rezsimei. Külön meg kell vizsgálni a művészet esztétikai rezsimét, a rezsim szimbolikus és paradox alapító eseményét, hogy milyen domináns narratívák alakultak ki a két szélső pólus közti térben, és hogy ezeknek milyen lehetőségei és korlátai vannak. Végül érdekes lehet a kortárs művészeti alkotások és kiállítások Rancière által leírt négy jellemző kompozíciós formáját párbaállítani a 2012-es Documenta kiállítás egy-egy műalkotásával, bizonyítandó, hogy az esztétikai rezsim filozófiája remekül alkalmazható a kortárs művészeti tendenciák elméleti megközelítésére.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03145">
    <w:multiLevelType w:val="hybridMultilevel"/>
    <w:lvl w:ilvl="0" w:tplc="68751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03145">
    <w:abstractNumId w:val="46803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937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