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ANDRÁS SZILÁGYI</w:t>
            </w:r>
          </w:p>
          <w:p w:rsidR="00C275A3" w:rsidRDefault="00A96AEC" w:rsidP="00C275A3">
            <w:pPr>
              <w:pStyle w:val="Hallgatokepzes"/>
            </w:pPr>
            <w:r>
              <w:t>aesthetics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Seregi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Ranciere. The philosophy of the aesthetic regime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Why Rancière and why now? Though the aged French philosopher has been active since the seventies, he has only became really popular in the 21th century. What can be the reason? This paper quests for the new, unique or at least unusual elements of the philosophy of Jacques Rancière by which the philosopher could gain this popularity. The fact makes this question also valid that in Hungary a thorough elaboration of the philosophy of Rancière is still an incomplished project, though the washes of his international success are perceptible. To my opinion this enormous success is primarily due to the concept of the aesthetic regime and to the new understanding of politics. The very notion of the aesthetic regime interrogates a series of current aesthetic categories, and let the way open for the reinterpretation of the art of the past. On the other hand the clarification of the relationship between politics and its aesthetics, and politics and art can be encouraging for the hesitating artictic practice. This paper analyses these two key concepts of the philosophy of Rancière, especially the polemic concept of the aesthetic regime, its paradoxal founding moment, and the dominant strategies of the politics of aesthetic. Finally it compares the four characteristic forms of contemporary exhibitions and works of art suggested by Rancière with four artistic projects of the Documenta 2012 exhibition, proving that the philosophy of the aesthic regime is well applicable for the discourse about contemporary artistic tendencies.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26169">
    <w:multiLevelType w:val="hybridMultilevel"/>
    <w:lvl w:ilvl="0" w:tplc="70531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26169">
    <w:abstractNumId w:val="455261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179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