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MAKAI BEÁTA</w:t>
            </w:r>
          </w:p>
          <w:p w:rsidR="00C275A3" w:rsidRDefault="00A96AEC" w:rsidP="00C275A3">
            <w:pPr>
              <w:pStyle w:val="Hallgatokepzes"/>
            </w:pPr>
            <w:r>
              <w:t>esztétika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Seregi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felszabadult testtől a közvetítő testig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vetített képek kortárs jelenségét és test kapcsolatát fogjuk elemezni. A két probléma összekapcsolása az új média művészetet értelmező írásokban is kiemelt szerepet kap, lévén, hogy a legtöbb alkotás interaktív, ahol nem csupán a befogadó aktív részvétele szükséges, hanem fizikai beavatkozása is a mű működéséhez, létrejöttéhez. A fizikai jelenlét ebben az interaktív közegben azonban nem minden esetben egyértelmű, nem minden szerző, elmélet tekint egységesen erre a problémára. A művészeti ágak, technikák, megoldások keveredése, egymásba olvadása tovább bővíti az elemzés szempontjait, így az is kérdés marad, milyen paradigma felől közelítünk a problémához. A dolgozatban három megközelítési módot ismertetünk, amelyek testfelfogása a következőképpen összegezhető: a mozi paradigmája felől a test felszabadult testté válik, az installáció gyakorlatában résztvevő testté, illetve az új média művészetről szóló elméletek tükrében közvetítő testté. A dolgozatban ezeket a megközelítési módokat járjuk körül: megvizsgáljuk, hogy a megközelítési módok milyen testfelfogást körvonalaznak, illetve, hogy a testfelfogás mennyiben határozza meg magáról a vetített képről való gondolkodást, továbbá, hogy egy-egy konkrét alkotás esetében az adott elméleti keret milyen elemzési stratégiákat kínál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66269">
    <w:multiLevelType w:val="hybridMultilevel"/>
    <w:lvl w:ilvl="0" w:tplc="43970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66269">
    <w:abstractNumId w:val="306662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11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