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LAMPERT ÉVA</w:t>
            </w:r>
          </w:p>
          <w:p w:rsidR="00C275A3" w:rsidRDefault="00A96AEC" w:rsidP="00C275A3">
            <w:pPr>
              <w:pStyle w:val="Hallgatokepzes"/>
            </w:pPr>
            <w:r>
              <w:t>Kertépítő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Gecséné dr. Tar Imola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Zsidó temetők és emlékhelyek Budapesten és környékén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tájépítészet és a vallás összekapcsolódásának egyik legszebb példájának a temetőkerteket tartom. A zsidó kultúrával és főleg a temetőkkel kapcsolatos kutatásokra napjainkban nagy szükség van. A holokauszt után a zsidó lakosság nagy része eltűnt Magyarországról, a temetők állapota nagyon leromlott, és nincsenek kellően felkutatva, dokumentálva. Gyakoriak a régi sírok, amik miatt még az egyébként rendben tartott temetőnek is vannak olyan részei, melyek nincsenek kellően dokumentálva, sem pedig fenntartva.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feltárom, hogy egy-egy zsidó temetőben hogyan jelennek meg a vallási előírások, a népi szokások, és hogyan változtatta mindezeket a történelem. Képet kaphatunk a különböző korok zsidó lakosságának életéről, szokásairól. Így a kutatás tulajdonképpen néprajzi kutatás is. A vallási szokások vizsgálatakor az ortodox temetőkről beszélek.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Kozma utcai temető példáján bemutatok egy „ideális” zsidó temetőt, mely kielégíti a vallási és a tájépítészeti igényeket is. Az itt fellehető vallási és tájépítészeti konfliktusok ütköztetése után egy olyan megoldást javaslok, mely minden szempontból előnyös. A vizsgálat során figyelembe kell venni, hogy, mivel ez egy neológ temető, a vallási szokások nem olyan szigorúak, mint az ortodox temetőben, így nagyobb szerepet kaphatnak a tájépítészeti megoldások.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zsidó temetők vizsgálatakor nem hagyhatóak ki az emlékhelyek sem, hiszen mindegyikben, de sokszor a temetőn kívül is található emlékhely, melyek nagyon gyakran sírhelyeket helyettesítenek. Emiatt nagyon nehéz és szükségtelen meghúzni a határt sírhely és emlékhely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Temetőket nem csak vallási szempontból, hanem, mint kegyeleti park, városképben betöltött szerepét és más építészeti/tájépítészeti, ökológiai szempontjait is vizsgálom. Ezen kívül feltárom, hogy mik azok a problémák, melyek nem orvosolhatók a vallási előírások, tiltások miatt. A dolgozatomban a zsidóság magyarországi történelmét is leírom, mellyel a sírkertek kialakulásának történelmi hátterét is feltárom.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ugyan a budapesti temetők, azonban zsidó temetők esetén nem lehet egyértelműen elkülöníteni a sírhelyet az emlékhelytől. Ezt az átmenetet a holokauszt-emlékművek jelentik, emiatt írok csak ezekről. A zsidóüldözések áldozatai gyakran nem kaphattak méltó temetést. Később, hogy ezek az emberek is megkapják a kijáró tiszteletet több holokauszt emlékművet avattak szerte az országban.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14087">
    <w:multiLevelType w:val="hybridMultilevel"/>
    <w:lvl w:ilvl="0" w:tplc="81093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14087">
    <w:abstractNumId w:val="35914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502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