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GÁBOR</w:t>
            </w:r>
          </w:p>
          <w:p w:rsidR="00C275A3" w:rsidRDefault="00A96AEC" w:rsidP="00C275A3">
            <w:pPr>
              <w:pStyle w:val="Hallgatokepzes"/>
            </w:pPr>
            <w:r>
              <w:t>Tájrendező és kertépítő mérnök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Körmendy Imre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BCE TÁJK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Brenner János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tanár,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Zsugorodó népesség – Változó Barcika A népességfogyás következményei Kazincbarcikán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demográfiai trendek közül Magyarországon egyre jobban kezd teret nyerni a fokozott mértékű népesség fogyás, a települések zsugorodása, mely jelenleg még csak a hátrányosabb helyzetű települések, térségek életében mutatkozik meg. A folyamat, mely a korábbi évtizedekben leginkább a rurális térségekre volt jellemző, a ´90-es évek óta viszont az urbánus közeg életébe is mindinkább beférkőzik, bár a különböző városokban eltérő időtávlata és intenzitása van. E tanulmány arra a „kényesnek minősített” kérdésre próbál fényt deríteni, hogy hazai, zsugorodó városokra, - jelen esetben Kazincbarcikára - ez a jelentékeny népességfogyás milyen hatásokkal van, milyen változások, folyamatok figyelhetőek meg az urbanisztikai, kulturális valamint településüzemeltetési szempontok szerint.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bevezetés kitér arra, hogy mely folyamatok hatására fordult meg a második világháború után kibontakozó, majd a ’80-as évekre kifulladó gazdasági fejlődéshez kapcsolódó népességrobbanás, illetve milyen lépésekben és ütemben történt, történik a lakosságszám apadása. A fő tartalmi rész bemutatja a folyamatok hatásait, azt, hogy milyen következményekkel jár népességszám degressziója, milyen mértékben változik a lakosság összetétele, illetve milyen más egyéb fizikális vagy gazdasági változások következnek be a Sajó-menti város életében.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nem az emberi mulasztások felrovása, hanem a Borsodi-iparvidék és az ország más térségeinek egyre aggasztóbb méretű demográfiai krízisére való figyelemfelhívás.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zsugorodó város, népességfogyás, hatások, következmények, Kazincbarcika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40230">
    <w:multiLevelType w:val="hybridMultilevel"/>
    <w:lvl w:ilvl="0" w:tplc="51932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40230">
    <w:abstractNumId w:val="71240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780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