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VIKTÓRIA</w:t>
            </w:r>
          </w:p>
          <w:p w:rsidR="00C275A3" w:rsidRDefault="00A96AEC" w:rsidP="00C275A3">
            <w:pPr>
              <w:pStyle w:val="Hallgatokepzes"/>
            </w:pPr>
            <w:r>
              <w:t>Tájvédelem és tájrehabilitáció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Kabai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Mád központi belterület települési arculatának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helyszíneként a Tokaj Történelmi Borvidék és Kultúrtáj Világörökség területéhez tartozó Mád települést választottam. Mivel, már több mint 20 éve élek a településen, a vizsgálataim során törekedtem arra, hogy a szakmai meglátásaim mellett ügyeljek a lakosság érzelmi viszonyulásaira és a helyi szellemiség bemutatására.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Mád ahhoz a nyolc magterülethez tartozik, amelyek az UNESCO szerint a borvidék központját képezik. Ennek az a jelentősége, hogy a település környezetében, olyan kiváló adottságú szőlőterületek találhatóak, ahol a legjobb minőségű szőlőt lehet termeszteni. Emiatt is sokan úgy gondolják Mádról, hogy elhelyezkedése és táji adottságai által a borvidék egyik legszebb „gyöngyszeme”. A településen mindig is a szőlőtermesztés és a borászat dominált, aminek több száz éves hagyományai vannak. Az utóbbi években a falu életében megnőtt a turizmus szerepe, mára sokaknak ez a megélhetési forrásuk, több pincészet kínálatában, ennek hatására új szolgáltatások jelentek meg. A lakosság legnagyobb része borkészítésből és a borturizmusból 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Mádat, mint Tokaj-Hegyalja egyik legfontosabb szőlőtermő vidékét, amely rengeteg kulturális és történelmi értékben gazdag. A munkám során először meghatároztam azokat az arculati elemeket, amelyek véleményem szerint egy település arculatát jelentősen befolyásolják. Ezek a településszerkezet, az épített örökség, a zöldfelületek és a környezetarchitektúra elemek. Ezt követően a térségi arculatot Tokaj, Tállya és Tarcal példáján mutatom be. Majd részletesen kitérek Mád vizsgálatára, bemutatom és értékelem a település arculatát turisztikai szempontból meghatározó elemeket. A faluban található fontosabb pincészetekről katasztert készítettem, mely segítségével jól megfigyelhető ezek elhelyezkedése a településen. Megvizsgálom a pincék tradicionális külső kialakítását, röviden értékelem azokat.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tehát, főként Mád turisztikai jelentőségével és adottságaival foglalkozom. Elemzem a települést, annak helyét a Tokaj-hegyaljai borvidéken. Bemutatom a faluban található fontosabb épületeket, pincéket, intézményeket, ezek egykori megjelenését, amit összevetek a mai állapotukkal. Részletesen kitérek a hagyományos és népi motívumok, elemek, anyaghasználat, formák megjelenésére, a házak homlokzatain, a pincék esetében, a parkokban, köztereken, a fő utcán. Ismertetem a településkép jellegzetességeit, a főbb környezetarchitektúra elemeket.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13528">
    <w:multiLevelType w:val="hybridMultilevel"/>
    <w:lvl w:ilvl="0" w:tplc="78117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13528">
    <w:abstractNumId w:val="63313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808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