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KLAUDIA</w:t>
            </w:r>
          </w:p>
          <w:p w:rsidR="00C275A3" w:rsidRDefault="00A96AEC" w:rsidP="00C275A3">
            <w:pPr>
              <w:pStyle w:val="Hallgatokepzes"/>
            </w:pPr>
            <w:r>
              <w:t>Tájrendező és kertépítő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Gergő Gábor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Nagykunsági árapasztó tározó földhasználatának változásai az ökoszisztéma szolgáltatások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19. század közepéig a Tisza-völgyre az ártéri tájgazdálkodás volt jellemző, azonban az 1846-ban kezdődő vízrendezések következtében a Tisza menti táj képe jelentősen megváltozott, a korábbi gazdálkodási formák eltűntek. A Vásárhelyi Terv Továbbfejlesztése projekt keretében épülő árapasztó tározók a vízszint csökkentése mellett alkalmasak lehetnek a régi ártéri tájgazdálkodás újraélesztésére, így a tározók tervezésével párhuzamosan megindult az új tájgazdálkodási koncepciók kidolgozása. Értékelésük egyik lényeges szempontja lehet az ökoszisztéma szolgáltatások (természet azon javai, melyet az ember élete során közvetve vagy közvetlenül felhasznál) figyelembevétele.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tanulmányban a Nagykunsági árapasztó tározó területén mutatok be egy ökoszisztéma szolgáltatás értékelő módszertant három lépésben: 1) a történeti és a jelenkori térképek térinformatikai elemzésével feltárom a legfőbb földhasználati módokat és hajtóerőket 2) jövőbeni komplex ártéri tájgazdálkodási rendszert dolgozok ki már megvalósult Tisza-völgyi példákat figyelembe véve és irodalmi adatok alapján 3) értékelőmátrix alkalmazásával feltárom az ökoszisztéma szolgáltatásokat, annak trendjeit, múltbeli és lehetséges jövőbeni változásait.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térképi elemzések legszembetűnőbb eredménye a vizes területek csökkenésével párhuzamos szántóterületek növekedése. Az ökoszisztéma szolgáltatások számszerűsítésére alkalmas értékelő mátrix adatai alátámasztják ezt, hiszen az ellátó szolgáltatások értéke a mezőgazdasági művelés elterjedésével egyenes arányosságban nőtt, valamint a természetes élőhelyek visszaszorulásával párhuzamosan a szabályozó szolgáltatások értéke csökkent. Több szempontot figyelembe véve a megtervezett tájhasználat váltás szcenáriót értékelve a szolgáltatások közötti egyensúly helyreállt.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Megállapítható, hogy a Tisza szabályozását követően a korábbi, természetszerű tájhasználat fokozatosan alakult át intenzív gazdálkodási rendszerré, melyet mind a térképi, mind az ökoszisztéma szolgáltatásokkal kapcsolatos elemzések alátámasztanak. A jövőben olyan tájhasználat kialakítására van szükség, melyben adott táji keretek között maximalizálva vannak a természet nyújtotta javak. A tájgazdálkodás újrahonosításának köszönhetően a jelenlegi agrársivatagból egy, a fenntartható élet elvárásainak megfelelő rendszer jön létre.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ellátó szolgáltatások, értékelő mátrix, szabályozó szolgáltatások, tájfunkció, tájhasználat váltás, Tisza-völgy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14746">
    <w:multiLevelType w:val="hybridMultilevel"/>
    <w:lvl w:ilvl="0" w:tplc="90560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14746">
    <w:abstractNumId w:val="510147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44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