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JÓZSEF</w:t>
            </w:r>
          </w:p>
          <w:p w:rsidR="00C275A3" w:rsidRDefault="00A96AEC" w:rsidP="00C275A3">
            <w:pPr>
              <w:pStyle w:val="Hallgatokepzes"/>
            </w:pPr>
            <w:r>
              <w:t>Tájépítészmérnök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József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Váli-völgy településeinek turisztikai fejlesztése a tájépítészet eszközeivel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Váli-völgy Fejér megye ÉK-i részén, ÉNy-DK irányban húzódó geológiai egység. A völgyet hosszanti irányban kettészeli a Váli-víz. A táj szerkezetét alapvetően az évszázadokon át tartó mezőgazdasághoz kapcsolódó tájhasználatok határozzák meg. A térség turisztikailag kedvező adottságokkal bír, számos természeti és épített tájérték gazdagítja. A vizsgálatban szerepelt települések gazdasági és társadalmi mutatói az országos adatokhoz mérten kedvezőek. Az aktuális helyzeti lehetőségeket kihasználva ki lehet jelölni a térségben a −magasabb szintű tervekben és jogszabályokban hosszú távú célként meghatározott− fenntarthatósági célállapot elérésének irányait, eszközeit.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országszerte és világszerte bebizonyosodott, hogy a turizmus, mint komplex területfejlesztési eszköz alternatív megoldást kínál − az arra alkalmas térségek − általános stabilitásának eléréséhez. A turizmusfejlesztés optimalizált célállapotának kedvező eredményei széleskörben pozitív befolyással bírnak.  A multiplikátor hatásnak köszönhetően a turisztikai értelemben vett vonzó fogadóterület állapotának eredményeként javul a helyben megjelenő gazdasági teljesítmény, nő a helyben foglalkoztatottak száma, emiatt kedvezőbbé válik a települések népességmegtartó képessége. A közvetlenül a turizmussal kapcsolatban álló szereplőkre és a turisztikai fogadó területen lakó helyiek életére egyaránt kihatnak a területfejlesztési törekvések sikerei. Továbbá racionalizálódik a területhasználat, javul a környezeti állapot, és nő a tájpotenciál értéke. Ennek következtében elérhető közelségbe kerül a fogadóterület fenntarthatóságának célállapota.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három fő munkarészt dolgoztam ki: vizsgálat, értékelés és javaslattétel. Bemutattam a Váli-völgy mikrotérségének táji adottságait és az aktuális turisztikai teljesítményeit. A tervezési terület minősítésére egy egyedi, objektív és zárt rendszerű tájértékelési módszert dolgoztam ki, amely alapján feltártam a turisztikai fejlesztésre alkalmas pontokat. Majd az értékelés eredményeként a turisztikai potenciál alapján rangsoroltam a hat települést. Az ismertté vált szakági információk birtokában megállapítottam hogy alkalmas a terület a turizmusfejlesztésére, és hogy melyek a potenciális fejlesztési irányok. Végül javaslatot teszek olyan döntően tájépítészeti eszközökre, amelyek segítségével sikeres turisztikai térséggé és ez által még versenyképesebbé, élhetőbbé és fenntarthatóvá válhat a Váli-völgyi mikrotérség.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86434">
    <w:multiLevelType w:val="hybridMultilevel"/>
    <w:lvl w:ilvl="0" w:tplc="56256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86434">
    <w:abstractNumId w:val="896864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4058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