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SÓTI BERNADETT HENRIETTA</w:t>
            </w:r>
          </w:p>
          <w:p w:rsidR="00C275A3" w:rsidRDefault="00A96AEC" w:rsidP="00C275A3">
            <w:pPr>
              <w:pStyle w:val="Hallgatokepzes"/>
            </w:pPr>
            <w:r>
              <w:t>Tájrendező és kertépító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Tádé Dániel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szükségletekre alapozott településfejlesztés Soponya település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során egy általam kiválasztott– jelen esetben Soponya – település társadalmi szükségleteit vizsgáltam meg, majd erre építve egy településfejlesztési javaslattervet készítet-tem. Maga Soponya településre és a kistérségre, amelyhez tartozik (Abai/Sárvíz kistérség) az elmúlt évtizedben sok (öko)turizmus fejlesztését megcélzó dokumentum készült, melyeknek kapcsán arra voltam kíváncsi, hogy mennyire relevánsak az ilyen irányú fejlesztési javaslatok, vagy azok miért nem valósultak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következő módszereket alkalmaztam. Először a település természeti adott-ságait írtam le, majd az egyéb infrastrukturális elemeket vizsgáltam meg, úgy, mint: műszaki infrastruktúra (például közlekedés); egészségügyi és szociális infrastruktúra; hírközlés és táv-közlés, közműellátás… stb. Ezen kívül jellemeztem még például a település tájtörténeti fejlő-dését, társadalmát, az épített környezetet; valamint a gazdasági helyzetről is írtam tanulmá-nyomban – tehát minden olyan elemről, amely egy település életében meghatározó (lehet).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helyzetelemzést kistérségi szinten is elvégeztem; itt főleg a turisztikai környezetre (szállás-helyek és azok nyújtotta szolgáltatások, vendégéjszakák száma, rendezvények) helyeztem a hangsúlyt. A kistérségre vonatkozólag egy turisztikai vonzerőleltárt is összeállítottam. A vizsgálati területet azért bővítettem ki kistérségi szintre is, hiszen az ide tartozó települések nagyon hasonló adottságokkal rendelkeznek; ezen kívül a turizmusfejlesztési koncepciók is a kistérségi szintet célozzák meg. A turizmus helyzetének vizsgálatakor legfőképpen az volt a célom, hogy kiderüljön: az ilyen jellegű célok és várt eredmények miért nem valósultak meg? Mi az oka annak, hogy ezek a fejlesztések nem jöttek – vagy jöhetnek - létre?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Mindezekre alapozva készítettem el a SWOT analízist, valamint a probléma- és célfát is, ame-lyek a tanulmányom értékelési részét képezik. A tanulmány során feltett kérdésekre a választ a Maslow-piramis települési/társadalmi szinten történő elemzésében rejlik. Maslow piramisának hierarchiáját követve kiderül, hogy egy adott település/társadalom milyen jellegű szük-ségletekkel bír; a vizsgálatból és az értékelésből pedig arra vonatkozólag vonható le következ-tetés, hogy ezek a szükségletek Soponyán mennyire kielégítettek. A településfejlesztési javas-latokat mindezeket figyelembe véve teszem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99033">
    <w:multiLevelType w:val="hybridMultilevel"/>
    <w:lvl w:ilvl="0" w:tplc="33740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99033">
    <w:abstractNumId w:val="85499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31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