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GYIMESI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Kutrovátz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Kuhn és a "kvantitatív forradalom" a földrajztudományban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Thomas S. Kuhn és a földrajztudomány találkozása jó esettanulmányt képez a tudománytörténet-írás kontextualista megközelítéseinek bemutatásához. Kuhn gondolatait a tudományos diskurzusok vitáiban gyakran kontextusán kívül értelmezték újra, és az aktuális tudományos érdekeknek megfelelően mozgósították fogalmait. A földrajztudományban az 1960-as években kibontakozó ún. „kvantitatív forradalom” olyan pozitivista narratívát konstruált, amely Kuhn „tudományos forradalmának” kifejezésére és a paradigmák lineáris, progresszív sorozatára leegyszerűsített „kuhni modellre” támaszkodott, és amely valójában a múlt újraírását szolgálta a jelen álláspontok érdekében. Dolgozatomban elsősorban ezt az ellentmondást próbálom kibontani, hiszen míg Kuhnnál a paradigmák a történeti megismerés eszközeiként jelentek meg, addig a „kvantitatív geográfusok” kezében ez leginkább csak egy normatív eszközként szolgált a korabeli regionális földrajzi irányzat felváltására saját álláspontjaik egyoldalú hirdetésével és a múltbeli fejlődés átírásával. Ez a narratív művelet éppenhogy demonstrálja Kuhn kritikáját az „új paradigmát” képviselők narratíváinak elfedő szerepéről és a paradigmák közötti kontinuitás megtartásának jelentőségéről a konstruált ellentéttel szemben, hiszen az új geográfusok valójában egyneműsítették és egyirányúsították a történelmi múltat. Az 1970-es évek „pluralista” és az előző tudásrezsimmel szemben kritikus megközelítések, a „forradalom” kritikai újraértelmezése során, a „modell” tudománytörténeti alkalmasságát végső soron elvetették, annak ellenére, hogy Kuhn több gondolata is eredetileg anti-pozitivista és erősen kritikus volt. Ugyanakkor éppen a kritikai átértékelések közepette jelentek meg az első kontextualista gondolatok, melyek nagyon hasonlítottak Kuhn eredeti elképzeléseire az analógiák heurisztikus jelentőségéről, a szemléletek inkommenzurabilitásáról, a pedagógia és a képzés szerepéről a tudósközösségben, de leginkább a prezentista történetírás éles kritizálásáról. A tanulmány célja, hogy bemutassa Kuhn szövegbeli, szemléleti és történelmi kontextusát, összevesse ezt a földrajztudomány korabeli változásait meghatározó kontextuális viszonyokkal, és a „kvantitatív forradalom” körüli angolszász interpretációk kritikai elemzésével igyekezzen megérteni az említett narratívák kialakításának főbb mozgatórugóit.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89802">
    <w:multiLevelType w:val="hybridMultilevel"/>
    <w:lvl w:ilvl="0" w:tplc="45124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89802">
    <w:abstractNumId w:val="62689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895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