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GYIMESI</w:t>
            </w:r>
          </w:p>
          <w:p w:rsidR="00C275A3" w:rsidRDefault="00A96AEC" w:rsidP="00C275A3">
            <w:pPr>
              <w:pStyle w:val="Hallgatokepzes"/>
            </w:pPr>
            <w:r>
              <w:t>geography</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Kutrovátz</w:t>
            </w:r>
          </w:p>
          <w:p w:rsidR="00DB4822" w:rsidRDefault="00DB4822" w:rsidP="00E11062">
            <w:pPr>
              <w:pStyle w:val="Konzulensek"/>
            </w:pPr>
            <w:r w:rsidRPr="00DB4822">
              <w:t>assistant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Kuhn and the "quantitative revolution" in geography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Thomas S. Kuhn and the meeting of geography makes a fine case study for the introduction of contextualist perspectives in the history of science and in understanding the historical role of narrativity. After the publication of his infamous book, Kuhn’s ideas were usually reinterpreted in scientific debates and discourses out of context, and were mobilized to serve actual community interests. In the 1960s, the „quantitative revolution” in geography meant the construction of a positivist narrative based on the notion of „scientific revolution” and the skeletal „Kuhnian modell” of a linear, progressive succession of paradigms, which in reality supported a presentist rewriting of the past fitting present interests. In this study, I will elaborate on the contradiction that while for Kuhn paradigms were the vehicles of historical understanding, in the hands of „quantitative geographers” it remained a normative rhetorical weapon to succeed contemporary foes of regional geography by the propagation of their one-sided accounts through the translation of past knowledges into their own epistemological perspective. This narrative procedure ironically is a clear demonstration of Kuhn’s critique on the narratives of new paradigmers to conceal past differences in order to maintain continuity beside a constructed conflict, since new geographers homogenized and unilinearized the historical past. The forthcoming „pluralist” agenda of critical perspectives against the preceding knowledge regime in the 1970s lead to critical recollections of the „revolution”, which mainly dismissed the historiographical applicability of the „model”, despite Kuhn’s anti-positivist critique. Nevertheless, amongst these critical reinterpretation surfaced first contextualist thoughts, which complied well with Kuhn’s original ideas on the heuristic role of analogies, the incommensurability of perspectives, the role of pedagogy and training in the scientific community, but foremost his harsh critique on presentist historiography. The aim of this paper is to introduce Kuhn’s textual, epistemological and historical context in order to critically reassess his contemporary Anglo-American geographical reception in the context of the „quantitative revolution”, and to understand the main motives behind the construction of the mentioned narratives.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015236">
    <w:multiLevelType w:val="hybridMultilevel"/>
    <w:lvl w:ilvl="0" w:tplc="817955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015236">
    <w:abstractNumId w:val="680152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07814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