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VÁLENT VIKTÓRIA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Pesti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Kölcsönös ellenségképek a szlovák és magyar történelem tankönyvekben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ellenségképzés kutatása a mai politikatudomány egyik leginkább innovatív területe. Ennek jegyében munkámban a szlovák és a magyar történelemtankönyvek összehasonlító elemzését az ellenségképzés szempontjából végeztem el. A kutatás során arra voltam kíváncsi, hogy a magyar illetve a szlovák gyerekek általános iskolai tanulmányuk során milyen képet kapnak a szomszédos nemzetről, s ez mennyiben jellemezhető az ellenségkép fogalmával.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imagológia módszerét felhasználva a nemzetképekhez (imagotípiákhoz) tapadt elemeket kíséreltem meg lefejteni, és ezeket megpróbáljam egy kész keretben értelmezni, ez pedig a kosellecki tipológia. Reinhart Koselleck az aszimmetrikus ellenfogalom-párok három archetípusát különíti el. A hellén-barbár, a keresztény-pogány és az übermensch-untermensch ellentétpár azonban nemcsak abban a korban érhető tetten, amikor ezek megjelennek, de ezek az archetípusok más elnevezésekkel, más történelmi körülmények között is megtalálhatóak.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alapozva a szlovákok magyarságképének a következő, ezen archetípusokhoz kapcsolódó elemei voltak megfigyelhetőek: a magyarok más életmódot élnek; álnok, ravasz jellemvonással rendelkeznek, antidemokratikus attitűddel rendelkeznek (vagyis barbárok), magyarosító tevékenységük a keresztes hadjáratok logikájára épül. Ugyanígy a szlovákokról a magyar tankönyvekből megtudhatjuk, hogy alacsonyabb fejlettségűek, szintén hajlamosak álnokságra, képtelenek külső támogatás nélkül államalapításra. Reszlovakizációs tevékenységük pedig ugyancsak a keresztény-pogány archetípus struktúrájának sajátosságait hordozza magán.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ezeknek a jegyeknek a részletes jellemzésére, a szlovák és magyar történetírásban való helyének azonosítására teszek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61675">
    <w:multiLevelType w:val="hybridMultilevel"/>
    <w:lvl w:ilvl="0" w:tplc="21449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61675">
    <w:abstractNumId w:val="30661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536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