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NELLY ANTALICZ</w:t>
            </w:r>
          </w:p>
          <w:p w:rsidR="00C275A3" w:rsidRDefault="00A96AEC" w:rsidP="00C275A3">
            <w:pPr>
              <w:pStyle w:val="Hallgatokepzes"/>
            </w:pPr>
            <w:r>
              <w:t>Geologist</w:t>
            </w:r>
            <w:r>
              <w:br/>
            </w:r>
            <w:r w:rsidR="00E77B23">
              <w:t>Unified, 13.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George Pogacsas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Visualisation of the stratigraphic evolution in the central part of the Paleogene Basin from seismic data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Beetween the Mid- Hungarian Line and the Balaton- Tóalmás Line is the so called Mid- Hungarian Shear Zone. I reconstruated the pannonian stratas deposition in a three dimensional video- modell from seismic data with a routinly infrequently performed method. In this area there is delta- plain, fluviatile or terrestrial, mostly clastic, horisontal sediments, wich was deposited to the middle- miocene sediments with erosional discordance. This provide an opportunity to follow the seismic reflections with the OpenDTect and SeisWorks programs. The TDQ depth-time conversion program was carried out, which are based on the depth below sea level could also be determined. Based on the above-mentioned operations in parallel, comparing the seismic reflection image of the boreholes drilled in my field research identified lithological changes. Finally, I compiled the program using Geoprobe surfaces visualized and reconstructed in the process of filling up the Pannonian sedimentary cycle.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32625">
    <w:multiLevelType w:val="hybridMultilevel"/>
    <w:lvl w:ilvl="0" w:tplc="87248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32625">
    <w:abstractNumId w:val="195326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874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