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MIKLOS LAJKO</w:t>
            </w:r>
          </w:p>
          <w:p w:rsidR="00C275A3" w:rsidRDefault="00A96AEC" w:rsidP="00C275A3">
            <w:pPr>
              <w:pStyle w:val="Hallgatokepzes"/>
            </w:pPr>
            <w:r>
              <w:t>Earth science</w:t>
            </w:r>
            <w:r>
              <w:br/>
            </w:r>
            <w:r w:rsidR="00E77B23">
              <w:t>BSc,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Harangi</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Balazs Kiss</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Evidence of vulcanic eruptions on the Csomad vulcano.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Carpathian Basin youngest volcano activity is not fully understood. Vulcanoi types of eruptions have found no evidence for the knot. The body side of the volcano from dacite blocks of surface cracking was investigated. The study included three phases inclusive. First, the surface cracks comprehensive analysis was carried out in which the distinguished and branching polygonal cracks net group relationship between the cracks of. This was followed by petrographic analysis, in which the appearance of the samples was investigated with light and dark become separable components that are either concentric or linear, or that are missing. The third phase is a microscopic tissue analysis, stock occurred. Studies have demonstrated, it became the examined samples of volcanic bombs, some of which correlate with the appearance of other volcanoes described bombs: seed bead, and a thick band structures. The cracks collision or acquired through shrinkage and structural determinants of the pattern of the stamp within a single course of topical foaming. Two brand new, not previously mentioned types of volcanic bombs failed to write and black spots on non-band bright structures. The structural inference can be listed with the location in the flue before the outbreak, so the bombs are considered indicators of the eruption. Other volcanoes in studies done in accordance with the knot estate vent eruption prevention and the eruptuion model. The vent in the upper range of thick, clear hand without bombs are located underneath the band structure and the core-rim characterized by the appearance of concentric follows. I have described the two new types of bombs lowermost part of the stack. The bombs stain the newly arrived masses of magma generated by magma mixing in the vent are created as a result. The magma mixing enormous pressure on the magma column which displayed evidence of magma within the crystal cracked. The bright band in the vent bombs lowermost part of the magma mixing as a result of following the influx of fresh magma is formed. The flue pressure caused by itself, without any external fluid is sufficient conduct of the eruption, thus vulcanoi bursts into new approaches to relocate Csomád for similar dactik volcanoes.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39200">
    <w:multiLevelType w:val="hybridMultilevel"/>
    <w:lvl w:ilvl="0" w:tplc="67107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39200">
    <w:abstractNumId w:val="13939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920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