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MATSZANGOSZ</w:t>
            </w:r>
          </w:p>
          <w:p w:rsidR="00C275A3" w:rsidRDefault="00A96AEC" w:rsidP="00C275A3">
            <w:pPr>
              <w:pStyle w:val="Hallgatokepzes"/>
            </w:pPr>
            <w:r>
              <w:t>Mathematics MSc</w:t>
            </w:r>
            <w:r>
              <w:br/>
            </w:r>
            <w:r w:rsidR="00E77B23">
              <w:t>MSc, 14.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Fehér</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Real solutions of a problem in enumerative geometry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this paper is a variant of the following problem from enumerative geometry: Given 4 straight lines of general position in space, how many lines can one find, that intersect the given four? This problem can be generalised to higher dimensions: Given 4 subspaces of dimension 2k in general position, how many 2k-dimensional subspaces can one find, that intersects the given four in k dimensions? The answer depends on how many k-dimensional invariant subspaces a certain linear transformation has. So the answer in the complex case is always the same, but in the real case this depends on the aforementioned linear transformation. However, assigning signs to the solutions according to a certain rule, the signed sum must be constant, since this signed sum can be also given by an integral. In this paper we show how to determine the sign of a solution.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40910">
    <w:multiLevelType w:val="hybridMultilevel"/>
    <w:lvl w:ilvl="0" w:tplc="70400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40910">
    <w:abstractNumId w:val="124409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5486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