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DÓRA</w:t>
            </w:r>
          </w:p>
          <w:p w:rsidR="00C275A3" w:rsidRDefault="00A96AEC" w:rsidP="00C275A3">
            <w:pPr>
              <w:pStyle w:val="Hallgatokepzes"/>
            </w:pPr>
            <w:r>
              <w:t>Villamosmérnöki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Kandó Kálmán Villamosmérnöki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Molnár Zsolt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tanársegéd,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NAPELEMES TELEFONTÖLTŐ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első felében áttekintettem a megújuló energiaforrásokat, melyeknek felhasználása egyre jobban jellemzi napjainkat. Sajnos a technika még mindig nem elég fejlett ahhoz, hogy ezek az energiahordozók teljes mértékben kiszorítsák a nem megújuló energiaforrásokat. A kutatás betekintést enged a megújuló energiaforrások, kiemelten a napenergia felhasználási lehetőségeibe, a napelemek működési elvébe és csoportosításába az akkumulátor-típusok felépítésébe és működésébe, valamint a napelemes töltők világába. Az előbbi felsorolásból a napelemek illetve az akkumulátorok típusainak, kínálatának áttekintése mellett a megtervezendő készülékben való alkalmazhatóságot is megvizsgáltam.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Napjaink nélkülözhetetlen kelléke a mobiltelefon, így annak feltöltéséről is gondoskodnunk kell. Erre számtalan esetben a legmegfelelőbb a napelemes telefontöltő, aminek legfőbb előnye, hogy hálózati csatlakozás nélkül is feltölthetjük készülékünket. Az elkészített napelemes töltőkészülék a napenergia vagy USB port segítségével képes saját, beépített akkumulátorának feltöltésére, és micro-USB csatlakozóval rendelkező eszközök töltésére. A beépített akkumulátor lehetővé teszi a töltést olyankor is, amikor sem hálózati feszültség, sem napsütés nem áll rendelkezésünkre.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Ismertetésre került a készülék megtervezése, alkatrészeinek kiválasztása, megépítése. A bemérés során azt a következtetést lehet levonni, hogy a készülék hibamentesen és a bizonyos korlátok mellett hatékonyan üzemel, továbbá megállapítható, hogy a készülék továbbfejlesztése szükséges. A továbbfejlesztés során főként a töltőáramkör optimalizálásának lehetőségét kell megvizsgálni, ugyanis USB bemenetről is relatív hosszú idő az akkumulátor töltési ideje. A töltési idő lecsökkentéséhez olyan, a mostani típushoz hasonló képességekkel rendelkező áramkörre van szükség, amely nagyobb töltőáramot képes szolgáltatni. További vizsgálatokat kell végezni még az optimális napelem-típus kiválasztása irányában, esetleg a méret-korlátok figyelembe vételével valamilyen módon a hasznos napelem-felületet kellene megnövelni. További fejlesztést kíván még a készülék mechanikájának megalkotása.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Eredményként említhető, hogy a napelemes töltő két működő példánya elkészült, amelyek „élőben” is kipróbálásra kerültek. Tapasztalatot szereztem az áramkör-tervezés és -megépítés, valamint -bemérés területén. A kitűzött célok nagy részét sikerült elérnem, de a fentiekben leírt továbbfejlesztés még további feladatokat ad.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601576">
    <w:multiLevelType w:val="hybridMultilevel"/>
    <w:lvl w:ilvl="0" w:tplc="738538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601576">
    <w:abstractNumId w:val="486015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806801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