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GYIMESI</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Győri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genealogy and deconstruction in understanding approaches in human geography: The aporia of space and place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in Hungary, there have been more and more publications emerging on the different approaches to human geography. However, a peculiar „perplexity” lingers in their presentation. Against much of these Hungarian narratives, I will try to give more emphasis on the distinctive identities and languages of these different approaches in a critical geographical perspective, in which the intertwining of knowledge and power will be presented. This will be implemented through an elaboration of the relation of the main geographical concepts of space and place (this problem I will call an aporia), according to its different epistemological interpretations. In my alternative to understanding this, deconstuction in language philosophy (Derrida) and the genealogical historical approach (Foucault) used in poststructuralist philosophy, will be presented to point out what contextual, historical, political and ethical problems should be considered in order to understand and situate these distinct languages in geography. The formulation of this „program” of a theoretical framework is my contribution to help in the meaningful understanding of the different approaches in the Hungarian context.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94407">
    <w:multiLevelType w:val="hybridMultilevel"/>
    <w:lvl w:ilvl="0" w:tplc="40151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94407">
    <w:abstractNumId w:val="70894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407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