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KRISZTINA</w:t>
            </w:r>
          </w:p>
          <w:p w:rsidR="00C275A3" w:rsidRDefault="00A96AEC" w:rsidP="00C275A3">
            <w:pPr>
              <w:pStyle w:val="Hallgatokepzes"/>
            </w:pPr>
            <w:r>
              <w:t>Vallástudomány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Szilárdi Réka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sámáni eksztázis elérésének vizsgálata. A tudományos megközelítés problémái és korlátai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sámánikus kultúrában megjelenő eksztázis elérésének droghasználat nélküli indukciós feltételeivel és technikáival foglalkozik. Elsőként pszichológiai aspektusból ragadja meg, melyek azok a tényezők, amelyek elősegítik a tudatmódosult állapot elérését, majd az etnológiai, antropológiai leírások alapján vallástudományi megközelítésben elemzi a sámánikus kultúrában való megjelenési formáit. Betekintést enged a módosult tudatállapotok vizsgálati nehézségeibe, valamint abba a terminológiai sokszínűségbe, amely a témában megjelenik. A sámánizmus szakirodalma alapján négy fő kategóriába soroltan tárgyalja az indukciós tényezőket: a) belső tényezők – a sámán egyéni alkatának, adottságainak vizsgálata, b) külső tényezők – a szociális környezet hatásának, a hitrendszer jelentőségének elemzése, c) sámán által használt eszközök – rituális viselet; különféle hangkeltő, zenei eszközök; tükrök szerepének feltárása, d) sámán által használt performatikus elemek – ének, tánc, drámajáték, mint indukciós faktor fókuszba helyezése. Fő kérdésként azt vizsgálja, hogy ez a fajta vallási jelenség leredukálható-e egy pusztán pszichológiai jelenséggé, megfosztván azt kulturális jegyeitől.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52038">
    <w:multiLevelType w:val="hybridMultilevel"/>
    <w:lvl w:ilvl="0" w:tplc="51752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52038">
    <w:abstractNumId w:val="97052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850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