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DEÁK</w:t>
            </w:r>
          </w:p>
          <w:p w:rsidR="00C275A3" w:rsidRDefault="00A96AEC" w:rsidP="00C275A3">
            <w:pPr>
              <w:pStyle w:val="Hallgatokepzes"/>
            </w:pPr>
            <w:r>
              <w:t>Religious Studies</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Szilárdi</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on Achieving Shamanic Ecstasy. Problems and Limitations of the Academic Approach.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deals with the inductive conditions and techniques of achieving ecstasy in shamanistic cultures without the use of drugs. First of all the study clarifies from a psychological point of view, which are the inductive factors that conduce to achieve Altered States of Consciousness. Then it illustrates how they appear in Shamanistic cultures from Religious Studies’ approach based on ethnological and anthropological descriptions. It gives an insight into the difficulties of investigating Altered States of Consciousness, and the terminological diversity that is present in this topic. Based on the literature of the study of Shamanism, the inductive factors are discussed, divided into four main categories: a) internal factors – examination of the individual physique and gifts of the Shaman, b) external factors – studying the impact of the social environment, and the significance of the belief system, c) analysis of the equipment used by the Shaman – uncovering the role of ritual costumes, various sound-generating and musical instruments as well as mirrors, d) assaying the techniques of performance art used by the Shaman – music, dance and drama. The main issue of the study is whether this kind of religious phenomenon can be reduced to a merely psychological phenomenon by depriving it of its cultural markers.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56009">
    <w:multiLevelType w:val="hybridMultilevel"/>
    <w:lvl w:ilvl="0" w:tplc="47614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56009">
    <w:abstractNumId w:val="83456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138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