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HOFFMANN VIKTÓRIA</w:t>
            </w:r>
          </w:p>
          <w:p w:rsidR="00C275A3" w:rsidRDefault="00A96AEC" w:rsidP="00C275A3">
            <w:pPr>
              <w:pStyle w:val="Hallgatokepzes"/>
            </w:pPr>
            <w:r>
              <w:t>Növényorvos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Tóbiás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Magyar Tudományos Akadémia Agrártudományi Kutatóközpont Növényvédelmi Intézete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Kozár Ferenc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Magyar Tudományos Akadémia Agrártudományi Kutatóközpont Növényvédelmi Intézete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Fetykó Kinga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Magyar Tudományos Akadémia Agrártudományi Kutatóközpont Növényvédelmi Intézete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Pénzes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Magyarországon előforduló Planococcus pajzstetű fajok morfológiai és molekuláris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rovartan területén a temérdek kutatás és publikáció ellenére is vannak titokzatos csoportok. Az egyik ilyen társaság a viaszos pajzstetvek családja. Ezen állatok hagyományos, főleg morfológiai alapokon nyugvó rendszerezésében kevesen jártasak. A mikroszkópi preparátumok elkészítése és kiértékelése nagy türelmet és ügyességet igénylő feladat, melyhez megbízhatóan nőstény imágók használhatók fel. A mikroszkópi részletrajzok avatatlan szem számára akár tudományos-fantasztikus könyvek illusztrációinak vagy rejtélyes szerkezetek tervrajzainak is tűnhetnek.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elmúlt évtizedekben a molekuláris vizsgálatok szerepe gyakorlatilag minden, gazdasági szempontból fontos élőlény kutatása során növekedett. A pajzstetvek morfológiai fajazonosítása ivarhoz és fejlődési stádiumhoz kötött, így, ha nem állnak rendelkezésre megfelelő nemű és fejlettségű egyedek, akkor a megbízható diagnosztizálás csak molekuláris vizsgálatokon alapulhat.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Elmondható, hogy a pajzstetvek leírásában a hagyományos, morfológiai bélyegeken alapuló és a molekuláris vizsgálatok szervesen kiegészítik egymást. Munkám során részben a két módszer közelebb hozásának célja látott el energiával. Jelen dolgozat kis lépés a megismerés felé, és előzetes információkat szolgáltat nagyobb horderejű kutatásokhoz.</w:t>
      </w:r>
      <w:r>
        <w:rPr>
          <w:color w:val="000000"/>
          <w:sz w:val="24"/>
          <w:szCs w:val="24"/>
        </w:rPr>
        <w:br/>
        <w:t xml:space="preserve">A Planococcus citri (Risso) faj folyamatosan jelen van a dísznövény piacon, vírusok vektora. A Planococcus vovae (Nassonov) egy hazánkban őshonos faj, ami az elmúlt években egyre gyakrabban kerül elő városi nyitvatermőkről. A fajok azonosítása klasszikus módszerekkel nehézkes, bár könnyen és gyorsan megoldható lenne egy fajszinten azonosító molekuláris módszer kidolgozásával.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vizsgálataimat a MTA AKT Növényvédelmi Intézetében kezdtem meg, 2012 nyarán. A következő kutatási célokat tűztük ki magunk elé; A Pl. citri faj laboratóriumi tenyészeteinek beállítása, Pl. citri és Pl. vovae nőstények morfológiai azonosítását, mikroszkópi preparátumok alapján, ellenőrizni az ITS régiók vizsgálatának alkalmazhatóságát Planococcus fajok jellemzésére, meghatározni a szekvenciák hosszát és bázissorrendjét ezen fajok esetében, a genetikai és morfológiai vizsgálatok eredmények összevetését.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elmondható, hogy a primerpár sikeresen felszaporította a kívánt régiót, a felhasznált molekuláris vizsgálat alkalmas a fajmeghatározásra, a szekvenciák alapján rajzolt törzsfán a két faj egyértelműen elkülönül egymástól. A molekuláris és morfológiai vizsgálatok mindkét faj esetében ugyanarra az eredményre vezettek.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83449">
    <w:multiLevelType w:val="hybridMultilevel"/>
    <w:lvl w:ilvl="0" w:tplc="43650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83449">
    <w:abstractNumId w:val="62883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774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