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SULLER BARNABÁS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Forgács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Róbert</w:t>
            </w:r>
          </w:p>
          <w:p w:rsidR="00DB4822" w:rsidRDefault="00DB4822" w:rsidP="00E11062">
            <w:pPr>
              <w:pStyle w:val="Konzulensek"/>
            </w:pPr>
            <w:r w:rsidRPr="00DB4822">
              <w:t>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szőlő regeneráció hatékonyságának fejlesztése sejtszintű genetikai variabilitás hasznosításához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klímaváltozás, az új termesztés technológiák, a termesztés globalizációja olyan új igényeket és feltételeket támaszt a szőlőtermesztésben melyre a hagyományos nemesítés nem, vagy csak nagyon lassan tud válaszolni. Lehetőség nyílik azonban a meglévő fajták 1-1 tulajdonságának javítására új klónok szelekciójával vagy előállításával. Erre nyújt egy alternatív lehetőséget az in vitro mutációs és szelekciós technika.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eljárás, mely eltér a hagyományos nemesítéstől, in vitro előállított növényanyagra támaszkodik. Az in vitro mutációs és szelekciós munkák alapja egy nagy hatékonysággal működő regenerációs rendszer mely lehetőséget biztosít a mutációk azonosítására valamint új klónok előállítására. Sikeresen indukáltuk embriogén kallusz fejlődését 5 fajta esetében. 8 különböző táptalaj hatását vizsgáltuk 'Chardonnay' embriogén sejtszuszpenziók friss tömeg gyarapodására. Igazoltuk, hogy az eltérő pH-jú táptalajok hatással vannak a kultúrák friss tömeg gyarapodására. Sikeresen optimalizáltuk a kultúrák fenntartási körülményeit 'Richter 110' embriogén sejtszuszpenziók esetén. 6 különböző fenntartási mód összehasonlítását követően sikeresen kidolgoztunk, egy olyan fenntartási módot mely során az 5. hét végére a kultúrákban 47-szeres friss tömeg gyarapodást értünk el. Igazoltuk, hogy az eltérő fenntartási módok hatással vannak a kultúrák pH-jára valamint tömeg gyarapodására. Sikeresen azonosítottunk 3 különböző egymásba átalakulni képes sejtaggregátum típust.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Szomatikus embriogenezis indukciójához több táptalaj összehasonlítását végeztük el. Igazoltuk, hogy a kultúrák sűrűsége (denzitás) közvetlenül befolyásolja az embriók differenciálódásának mértékét. Magasabb denzitás esetén az embriogenezis reverzibilisen gátolt, ami további hígítás alkalmazásával feloldható. 'Richter 110' fajta esetében sikerült a regenerációs módszer optimalizációjával 2 000 000 embrió/g embriogén sejtszuszpenzió hatékonyságú rendszert kidolgoznunk.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regenerációs rendszer fejlesztését követően elkezdtük in vitro szelekciós és mutációs kísérleteinket. In vitro mutáció esetén 8 különböző (0-5,78 Gray) neutron sugár dózissal sugaraztunk be 'Richter 110' embriogén kallusz kultúrákat, melyekből elkezdtük a növények regenerációját. In vitro szelekciós kísérleteinket szárazságstresszre PEG-6000 ozmotikum táptalajhoz adagolásával végeztük 6 különböző koncentrációban (1-30 tömeg%). Mind az in vitro mutációs és szelekciós kísérletek és a növények értékelése folyamatban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91257">
    <w:multiLevelType w:val="hybridMultilevel"/>
    <w:lvl w:ilvl="0" w:tplc="56425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91257">
    <w:abstractNumId w:val="80891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692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