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SZEPESI KINGA</w:t>
            </w:r>
          </w:p>
          <w:p w:rsidR="00C275A3" w:rsidRDefault="00A96AEC" w:rsidP="00C275A3">
            <w:pPr>
              <w:pStyle w:val="Hallgatokepzes"/>
            </w:pPr>
            <w:r>
              <w:t>kertészmérnök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Zok Anikó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Oláh Róbert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Rukkola mikroszaporítása és regenerációja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nagyobb jelentőséget tulajdonítanak az egészséges életmódnak, aminek számottevő része a megfelelő táplálkozás. A táplálkozási piramis szerint a bevitt táplálék 18%-át zöldségeknek kell kitenniük. A rukkolát leginkább az olasz kulináris világból ismerhetjük, de hazánkban is terjed. Fogyasztásának jelentőségét alátámasztja, hogy szerepe van a vércukor- és koleszterinszint szabályozásában.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Diplotaxis tenuifolia gyógyászati hatásai miatt igen értékes, ám ennek ellenére tudományos szempontból kevésbé vizsgált növényfaj. Termesztése során az állomány felszámolása igen nehézkes. Amennyiben talajbaforgatás előtt nem kezeljük totális gyomirtó szerrel, a feldarabolt gyökérdarabokból kihajtva gyomosítani fogja a következő kultúrát. Erőteljes regenerációs hajlama indokolja, hogy a növényt in vitro körülmények között is érdemes megvizsgálni. Amennyiben ebben az esetben is ugyanez a tendencia mutatkozik, a növény bevonható a különböző genetikai transzformációs kísérletekbe, melyek alapja egy jól működő regenerációs rendszer. A transzformációs kísérletek segítségével pedig hasznos információkhoz juthatunk a génekkel és azok működésével kapcsolatban.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Kísérleteink során a Diplotaxis tenuifolia mikroszaporítását és regenerációs rendszerének kidolgozását tűztük ki célul, hogy a későbbi transzformációs kísérletekhez egy hatékony rendszer álljon rendelkezésünkre. Ehhez első lépésként steril körülmények között magot vetettünk. Bébiételes üvegbe történő áttűzdelés után klorózis jeleit tapasztaltuk a leveleken, ezért különböző táptalajokat próbáltunk ki, hogy meghatározzuk a legmegfelelőbb tápközeget a növény számára. Az alacsony sótartalmú NN táptalaj bizonyult a legalkalmasabbnak a további kutatásokhoz, vetéseink is erre a táptalajra történtek a következőkben. A sikeresen mikroszaporított növényeinket előbb fényszobában, majd klímaszekrényben akklimatizáltuk. A NN táptalajon fejlődő növényeket használtuk alapanyagként a regenerációs kísérletekhez. Levélkorongokat vágtunk, majd hormonmentes illetve hormont tartalmazó táptalajra helyeztük azokat. A hormon tartalmú táptalajon kalluszosodást, míg hormont nem tartalmazó táptalajon organogenezist figyelhettünk meg, tehát a Diplotaxis tenuifolia regenerációja sikeres volt. Felhasználva ezen eredményeket genetikai transzformációs kísérletekbe kezdtünk, melynek során a levélkorongokat az EHA101(pTd33) vektorkonstrukciót tartalmazó Agrobacteriummal fertőztünk. Transzformációs kísérleteink jelenleg folyamatban vannak.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136363">
    <w:multiLevelType w:val="hybridMultilevel"/>
    <w:lvl w:ilvl="0" w:tplc="626520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136363">
    <w:abstractNumId w:val="541363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91981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