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ZÁMBÓ ÁGNES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Pájtli Éva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Palkovics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burgonya S vírus (Potato virus S, PVS) izolátum komplett genomjának molekuláris vizsgálata és rokonsági viszonyainak feltérképezése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burgonya S vírus (Potato virus S, PVS) kevéssé kutatott kórokozó és nem állnak rendelkezésre a vírusról hazai szekvencia adatok sem. Célul tűztük ki egy magyarországi vírusizolátum genetikai állományának klónozását, teljes nukleinsav szekvenciájának meghatározását és közzétételét a nemzetközi adatbázisban. A hazai izolátum nukleotid szekvenciáját összehasonlítottuk a nemzetközi adatbázisban található szekvenciákkal és elkészítettük a rokonsági kapcsolatokat tükröző filogenetikai törzsfákat, valamint a rekombinációs vizsgálatokat. A magyar PVS izolátum szekvenciájának közzététele az NCBI-ban folyamatban van. A magyar PVS izolátum (PVS HU) 8485 bp hosszúságú és 6 ORF-et tartalmaz. A PVS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 törzsbe, azon belül a PVS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-1 genotípus csoportba tartozik. A teljes genomot vizsgálva a legközelebbi rokonságot két amerikai izolátummal mutatja. Izolátumunk 92,63% ill. 92,74%-os homológiát mutat az előbb említett két izolátum szekvenciáival, egyben ezek voltak filogenetikailag legközelebb a magyar izolátumhoz. A PVS HU 92,31%-os homológiát mutat a Leona izolátummal, 89,39%-os homológiát a Vltava izolátummal és csak 78,61%-ot a brazil izolátummal, ami 1828 nukleotid különbséget jelent a teljes genom összehasonlítását tekintve. Nukleotid szinten, az 5’ UTR-t tekintve a homológia 95% fölötti az európai és az észak-amerikai izolátumokkal, és csak 91,95%-ot a brazillal. Az ORF1-et tekintve rendkívül alacsony (76,9%) a homológia a brazil izolátummal, míg az európai és észak-amerikai izolátumokkal 90% körüli. Az ORF2 régióban a magyar izolátum az európai izolátumok közül csak a Leona-val mutat 90% fölötti hasonlóságot, és az ORF3-tól az ORF6-ig a Vltava-val is csak a brazil izolátumhoz hasonlóan alacsony szintű az egyezés, ami rekombinációs eseményre enged következtetni. A rekombinációs vizsgálatot elvégeztük az NCBI-ban megtalálható komplett genomokkal. A vizsgálatok során eltérő eredményeket kaptunk a rekombinációs esemény tekintetében. Abban az esetben, amikor a brazil izolátumot nem használtuk fel az analízishez, akkor a magyar izolátum részt vesz a Leona és a Vltava izolátum ORF1 régiójának rekombinációjában. A rekombinációs forró pontok ismerete nem csak a vírus evolúciója miatt fontos, hanem a vírus megbízható diagnosztizálása szempontjából is. További vizsgálatok elvégzését tervezzük a rekombinációs eredmények kibővítése céljából. Terveink között szerepel újabb magyar PVS izolátumok teljes illetve részleges nukleotid szekvenciájának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605562">
    <w:multiLevelType w:val="hybridMultilevel"/>
    <w:lvl w:ilvl="0" w:tplc="62796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605562">
    <w:abstractNumId w:val="236055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472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