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NÓRA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Ladányi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Hasznos szervezetek alkalmazásának tapasztalatai a növényházi paprikatermesztésben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zöldségtermesztők rendkívül nagy kihívással szembesülnek, ami a magas elvárásoknak, nagy üzemeltetési költségeknek és a felvásárlási árak lassú emelkedésének eredőjében mutatkozik meg. Ennek következtében, az utóbbi évtizedekben olyan termesztéstechnológiai változásokon ment keresztül a magyar zöldségtermesztés egy kis része, mely lehetővé tette a szabályozható környezeti feltételeket igénylő biológiai növényvédelem alkalmazását.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legnagyobb felületen hajtatott zöldség - a paprika - legveszélyesebb károsítójaként a TSWV vírusterjesztő Frankliniella occidentalis Pergande tripsz fajt tartják számon. Az ellene való biológiai védelem nemzetközi tapasztalatok alapján két hasznos szervezet - az Ambylseius swirskii Athias-Henriot ragadozó atka és az Orius laevigatus Fieber ragadozó poloska - együttes alkalmazásával megoldható, jóllehet hazai tapasztalatok a tripsz elleni védekezés ezen formájáról még alig vannak. Megfigyelésem során 2011-ben, a Soroksári Tangazdaság hajtatott Hó paprikaállományba a fitofág tripszek kártételének szabályozására a fent említett két ragadozó faj betelepítése történt meg. A betelepített hasznos szervezetek populációdinamikáját és a tripsz fajok előfordulását paprikavirág minták alapján figyeltem meg. Értékeltem továbbá az összefüggést a növényház klimatikus adatai és a hasznos szervezetek között. Az A. swirskii egyedszáma a betelepítést követően nagy volt, majd a kora nyári időszaktól csökkenést mutatott. Ennek valószínűsíthető oka a két ragadozó faj közötti intragil predáció. Az O. laevigatus egyedszáma a betelepítés után egy hónappal megnőtt és a vizsgált időszak során végig így is maradt. A növényházban F. occidentalis egyedet nem találtam, leginkább a Thrips tabaci Lindeman előfordulása volt jellemző.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 megállapítottam, hogy a tripszek egyedszáma nem érte el a gazdasági kártételi küszöbértéket, mely a biológiai növényvédelem sikerességét bizonyította. A vizsgálat évében tehát a paprika biológiai növényvédelme sikeres volt, ami a terméshozamot és a termésminőséget is kedvezően befolyásolta.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74220">
    <w:multiLevelType w:val="hybridMultilevel"/>
    <w:lvl w:ilvl="0" w:tplc="20465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74220">
    <w:abstractNumId w:val="64574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197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