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GÁL CSABA</w:t>
            </w:r>
          </w:p>
          <w:p w:rsidR="00C275A3" w:rsidRDefault="00A96AEC" w:rsidP="00C275A3">
            <w:pPr>
              <w:pStyle w:val="Hallgatokepzes"/>
            </w:pPr>
            <w:r>
              <w:t>Növényorvos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Szabó Árpád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BCE KERTK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Tempfli Balázs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BCE KERTK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Ragadozó atkák előfordulása a Kunsági borvidéken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környezetkímélő szőlőtermesztés megvalósításában a károsítók természetes ellenségeire alapozott növényvédelmi eljárások alkalmazása rendkívül fontos. A szőlőt károsító fitofág atkák populáció-szabályozásában résztvevő ilyen hasznos élő szervezetek a ragadozó atkák. A vizsgálat során arra a kérdésre kerestem a választ, hogy a szőlő növényvédelmében legjelentősebb Phytoseiidae család ragadozó atkafajai közül melyek találhatóak meg a Kunsági borvidéken és azok közül melyik faj tekinthető dominánsnak.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Faunisztikai vizsgálatomat a 2012-es év nyugalmi, valamint vegetációs időszakában, 9 település összesen 18 szőlőültetvényében, és azok környezetében végeztem. A téli mintavételezés tárgyát döntően a Kunsági borvidék két legelterjedtebb szőlőfajtája, a Cserszegi fűszeres és a Kékfrankos fás részei képezték. Minden vizsgált ültetvény mintája egységesen 100 db 10 cm hosszúságú két- vagy háromrügyes vesszőrésszel rendelkező cserrészből állt. A telelő ragadozó atkákat Berlese-Tullgren típusú atkafuttató készülékkel gyűjtöttem be.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vegetációs időszakban levélmintákat gyűjtöttem összesen négy ültetvény szegélynövényzetéről. Növényfajonként 100 db levél fonáki oldalát vizsgáltam sztereomikroszkóp alatt. A megtalált ragadozó atkák egyedeiből Berlese-Hoyer oldattal fajmeghatározás céljából tartós preparátumot készítettem.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Megállapítottam, hogy hazánkban az eddig vizsgált borvidékekkel ellentétben a Kunsági borvidéken nem a Typhlodromus pyri, hanem az Amblyseius andersoni a legelterjedtebb ragadozó atkafaj. A domináns fajon kívül még további hat Phytoseiidae és egy Stigmaeidae zoofág atkafajt sikerült determinálni. A Phytoseiidae családba tartozó Neoseiulus graminis faj hazánkban szőlőről először került begyűjtésre. A szegélynövényfajok levélmintáin négy Phytoseiidae faj fordult elő.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hegyvidéki borvidékektől ökológiai adottságokban jelentősen eltérő Kunsági borvidéken megfigyelt dominancia-viszonyok alapján megállapítható, hogy a ragadozó atka betelepítés csak az itt domináns faj figyelembe vételével történhet. A termelők az ültetvények melletti, fajokban szegény növényzet miatt nem támaszkodhatnak a természetes úton betelepedő ragadozó atkákra, hanem a szőlőültetvényekben élő fajok elszaporodását kell elősegíteniük az integrált növényvédelemi eljárások precíz betartásával.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617599">
    <w:multiLevelType w:val="hybridMultilevel"/>
    <w:lvl w:ilvl="0" w:tplc="602922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617599">
    <w:abstractNumId w:val="156175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04216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