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CSILLA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Győrfi Júlia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Pleurotus eryngii (DC. : Fr.) Quél. var. ferulae Lanzi termeszthetőségének lehetőségei kifőzött kávéőrleményen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Pleurotus eryngii fajkomplexbe tartozó gombafajok a világ számos országában a fogyasztók körében növekvő népszerűségnek örvendenek, sokan az egyik legízletesebb laskagomba fajnak tartják. Szintén terjedő félben van a kifőzött kávéőrlemény (továbbiakban: KK) felhasználása a Pleurotus nemzetség egyes fajainak termesztésében, mint olcsó, tápanyagdús és bőségesen rendelkezésre álló lignocellulóz alapanyagforrás.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kísérletben a Pleurotus eryngii var. ferulae termesztésének lehetőségét vizsgáltuk meg dúsított és dúsítatlan KK keverékeken üveges és polipropilén zsákos technológia alkalmazásával.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lazítóanyag hozzáadása nélkül dúsított KK átszövődése és termőtestképzése nem volt teljes. A csupán 50% KK-t és a maradék arányban aprított búzaszalmát (továbbiakban: SZ), ill. dúsítóanyagokat tartalmazó keverékek azonban mind dúsított, mind dúsítatlan formában teljesen átszövődtek és egészséges termőtesteket neveltek. A dúsítatlan keverék hozama és terméskoraisága mindazonáltal elmaradt a dúsítással elért eredményektől. A dúsított KK-SZ keveréken történő mind zsákos, mind üveges termesztéskor az első terméshullámban a fajra jellemző biológiai hatékonyságot és produktivitást mértünk. Zsákos termesztésben vizsgálva a dúsított KK-SZ keverék jobban teljesített, mint a KK-t nem tartalmazó, dúsított búzaszalma alapú szubsztrát.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a kifőzött kávéőrlemény dúsítással és lazítóanyaggal (pl. aprított búzaszalma) együtt alkalmazva alkalmas alapanyagnak tekinthető a Pleurotus eryngii var. ferulae termesztéséhez.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technológia eredményei közötti különbségek (zsákos termesztés: ~50% biológiai hatékonyság és 14.4 g hozam; üveges termesztés: ~80% biológiai hatékonyság és 23.6 g hozam az első terméshullámban) a további optimalizáció (pl. a csiperkegomba termesztésénél alkalmazott takaróanyag alkalmazása, egyéb lazító és dúsítóanyagok, stb.) szükségességét vetik fel zsákos termesztés esetében és az üveges technológia további finomítása (pl. az egyes összetevők és a dúsítás arányának változtatása, az oltás módja) is hasznos további kutatási területet jelent.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81145">
    <w:multiLevelType w:val="hybridMultilevel"/>
    <w:lvl w:ilvl="0" w:tplc="39255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81145">
    <w:abstractNumId w:val="74681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244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