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MÁRIA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Annamária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Petróczy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Növényvédő szerek és termésnövelő anyagok hatékonysága a Colletotrichum acutatum kórokozóval szemben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HEGEDŰS MÁRIA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Növényvédő szerek és termésnövelő anyagok hatékonysága a Colletotrichum acutatum kórokozóval szemben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meggyantraknózis kórokozója 2006 óta minden évben megjelenik, sokszor súlyos gazdasági károkat idézve elő. Vizsgálataink során célul tűztük ki olyan hatóanyagok és termésnövelő anyagok keresését, melyek a későbbiekben részévé válhatnak majd a kórokozó elleni növényvédelmi technológiának. In vitro hatásvizsgálatainkat négy Colletotrichum acutatum izolátummal végeztük a kórokozó micéliumának növekedésére és konídiumainak csírázására, továbbá megkezdtük az első in vivo kisparcellás kísérleteket.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a szisztemikus és mélyhatású hatóanyagok közül a trifloxystrobin+tebukonazol, a prokloráz, a difenokonazol és a penkonazol gátolta teljesen a micélium növekedését. A fluopyram+tebukonazol és a tebukonazol hatóanyagok csak gyakorlati dózisban érték el ezt a hatást. A kontakt hatóanyagok közül a mankoceb mindkét vizsgált dózisban elpusztította a mérgezett agarlemezre leoltott micélium korongot. Tízszeres hígításban a kontakt készítmények hatása jelentősen lecsökken. A termésnövelő anyagok közül a Sergomil több, mint 80%-ban gátolta a kórokozó növekedését.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vivo kisparcellás kísérletek esetében 0,05% alatt maradt a fertőzöttség mértéke, mely elsősorban a növényvédelmi kezeléseknek, másrészt a termésérés során jelentkező száraz időjárásnak köszönhető. A pontos növényvédelmi technológia kidolgozására további kis- és nagyparcellás vizsgálatokat tervezünk az elkövetkezendő években.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előkészített növényvédelmi technológia főbb pontjai a következők: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Gyümölcskocsányok és gyümölcsmúmiák eltávolítása mellett, réz hatóanyagú télvégi lemosó permetezés elvégzése javasolt. Sűrű lombkoronánál erőteljes ritkító metszés szükséges.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Az antraknózis ellen három kezelést tartunk indokoltnak terméskötődéstől az érésig.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permetezés során minden esetben használjunk tapadásfokozó adalékot.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Az első kezelést kontakt hatóanyaggal végezzük; a második kezelés a rázás előtt 3 héttel lehetőleg kontakt hatóanyagot is tartalmazva történjen; a harmadik kezeléshez szisztemikus hatóanyagot javasolunk, az élelmezés-egészségügyi várakozási idő szigorú betartásával.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69504">
    <w:multiLevelType w:val="hybridMultilevel"/>
    <w:lvl w:ilvl="0" w:tplc="41270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69504">
    <w:abstractNumId w:val="24169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399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