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LANTOS ANNA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Petróczy Marietta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Szabóné Dr. Erdélyi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BGF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Palkovics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Monilinia laxa és Monilinia fructicola izolátumok fungicid rezisztenciája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csonthéjasok monilíniás virág- és hajtáselhalást okozó Monilinia laxa kórokozó mellett 2007-től a Monilinia fructicola karantén kórokozó is megjelent a hazai ültetvényekben. A kórokozó hazai elterjedése a növényvédelmi technológiát is módosítja, hiszen a gyümölcsérés időszakában elengedhetetlenné válik a fungicidek használata. A fokozódó peszticid felhasználás miatt fenn áll a veszélye az ellenálló populációk kialakulásának, ezért időről időre szükség van a fungicidek hatékonyságának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Vizsgálatainkat 9 Monilinia izolátummal végeztük. A klasszikus mikológiai és molekuláris módszerekkel 8 izolátumot M. laxa kórokozóként, míg 1 izolátumot M. fructicola kórokozóként határoztunk meg. A laboratóriumi hatásvizsgálat során 16 növényvédő szer hatékonyságát teszteltük a micélium növekedésre és a konídiumok csírázására. A legkevésbé hatékonynak az azoxistrobin hatóanyag bizonyult, így az engedélyezett strobilurin típusú hatóanyagok kapcsán felvetődhet a rezisztencia kialakulásának veszélye. Valós idejű PCR módszerrel vizsgáltuk a Qoi rezisztenciáért leggyakrabban felelős pontmutáció jelenlétét.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Fungicid hatást tapasztaltunk mind a telepek növekedésére kifejtett hatás, mind a konídiumok csírázására kifejtett hatás tesztelésekor az Orius 20 EW, Mirage 45 EC, Systhane Duplo, Flint Max, Signum WG és a Teldor készítmények gyakorlati dózisában. A Chorus 50 WG a M. fructicola kórokozó, a Topsin-M 70 WDG a M. laxa kórokozó micélimnövekedését gátolta teljes mértékben, míg a másik kórokozó fejlődését gyengén gátolta. A konídiumok csírázásánál nem figyeltünk meg szignifikáns különbséget a két fajra kifejtett hatás között. A kontakt szerek közül a Cupertine M bizonyult a leghatékonyabbnak, a réz tartalmú szerek közül a Nordox 75 WG fejtette ki a legerősebb gátló hatást. Valós idejű PCR technikával a M. laxa izolátumokból sikerült kimutatnunk a strobilurin rezisztenciáért felelős, a mitokondriális DNS-ben a pontmutációt hordozó, DNS kópiáját. Az egyes izolátumok mérgezett agarlemezen tesztelt strobilurin érzékenysége korrelált a valós idejű PCR vizsgálat eredményeivel.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39025">
    <w:multiLevelType w:val="hybridMultilevel"/>
    <w:lvl w:ilvl="0" w:tplc="15194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39025">
    <w:abstractNumId w:val="82039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812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