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MAVRACSITY BEÁTA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Hári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Pénzes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Kéreg- és gyümölcskártevők rajzásmegfigyelése horgosi kajszibarack ültetvényben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kajszibarack gyümölcse különös íze, zamata miatt, valamint sokoldalú felhasználhatósága miatt kedvelt. Termesztésének nagy hagyományai vannak Magyarországon és Szerbiában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Növényvédelmi szempontból a kártevők közül a sodrómolyok, a gyümölcsmolyok, a kéregmolyok és a szúbogarak azok, amelyekre a termesztés során különös gondot kell fordítani. Munkám célja volt két kéregkártevő, a kéregmoly, Enarmonia formosana (SCOPOLI) és a nagy farontólepke, Cossus cossus (LINNAEUS), valamint két gyümölcskártevő, a barackmoly, Anarsia lineatella ZELLER és a keleti gyümölcsmoly, Grapholitha molesta (BUSCK) rajzásának megfigyelése. A vizsgálat során célom volt tavasszal az első hímek megjelenésének megfigyelése, a kártevők nemzedék számának meghatározása, valamint az ültetvény környezetének a csapdák fogására gyakorolt hatásának vizsgálata. Továbbá a kártevők jelentőségének megállapítása a kajszibarack ültetvényben.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Szerbiában, Horgoson végeztem egy 7512 m2–es kajszibarack ültetvényben, 2011-ben és a 2012-ben. A vizsgálat mindkét évben április elejétől október elejéig tartott. Mindegyik kártevő megfigyelésére két ismétlésben raktam ki csapdákat az ültetvény két pontján. A keleti gyümölcsmoly csapdák nem kellő szelektivitása miatt genitália vizsgálatot végeztem a fogott rovarokon.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négy faj esetében két éves teljes vegetációra kiterjedő rajzásfenológiai adatsor áll rendelkezésemre a horgosi kajszibarack ültetvényben. A rajzás megfigyelések alapján a fajok közül a barackmoly és a nagy farontólepke jelentőségével lehet számolni az adott kajszibarack ültetvényben. A kéregmoly, a befogott hímek száma alapján, nem tekinthető jelentős kártevőnek az általam vizsgált gyümölcsösben. A keleti gyümölcsmoly csapdák fogásának genitália vizsgálatot követő értékelése alapján megállapítottam, hogy keleti gyümölcsmoly hímek csak kevés számban repültek, többségében szilvamoly hímeket fogtak a csapdák. Az ültetvény környezetének hatása a négy csapda közül csak a keleti gyümölcsmoly csapdák esetében volt észlelhető.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84437">
    <w:multiLevelType w:val="hybridMultilevel"/>
    <w:lvl w:ilvl="0" w:tplc="38891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84437">
    <w:abstractNumId w:val="86984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149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