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ARADI ADRIENN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Végh Anita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Palkovics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Görög- és sárgadinnye fajták fogékonysága az Acidovorax avenae subsp. citrulli kórokozó baktériumra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dinnyefélék gyümölcsrothadás betegségét okozó baktérium, az Acidovorax avenae subsp. citrulli mára az egész világon elterjedt. Hazánkban elsőként 2007-ben, Medgyesegyházán írták le a kórokozót, mely nagy gazdasági veszteséget okozott. Vélhetően törökországi import oltott palántával került be, ahol már bizonyítottan jelen volt korábban a baktérium. Munkánk során görög- és sárgadinnyefajták palántáinak és terméseinek fogékonyságát vizsgáltuk a kórokozó baktériumra.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dinnyemagokat a Budapesti Corvinus Egyetem Növénykórtani Tanszék üvegházában vetettük, neveltük, oltottuk és fertőztük. Az érett termések mesterséges fertőzését pedig a Növénykórtani Tanszék laboratóriumában végeztük el. A fertőzések előtt teszteltük a kórokozó patogenitását, virulenciáját kígyóuborka termésén. A baktérium tiszta tenyészetéből szuszpenziót készítettünk és permeteztük a palántákra. A palánták fertőzése egy-két valódi lombleveles állapotban történt, a kialakult tüneteket Hopkins és Thompson (2002) skálája alapján értékeltük. A ‘Brennus’ és ‘London’ sárgadinnyefajta palántái közepesen fogékonyak a kórokozóra. A görögdinnyék közül a ‘Crisby’ és a két hagyományos fajta a ‘Crimson Sweet’ és a ‘Sugar Baby’ nagyjából azonos mértékben fertőződtek. A ‘Nosztalgia’ mondható az egyetlen ellenálló fajtának a kísérletbe vont fajták közül. Az alanyokra oltott ’Crisby’ palánták ellenállóbbnak bizonyultak a sajátgyökerűvel szemben. A termésfertőzés során a természetben előforduló külső sérüléseken át történő fertőzés mechanizmusát imitáltuk. A terméseket baktérium szuszpenzióba mártott lándzsatűvel fertőztük. A vizsgált két sárgadinnyefajta közül egyiken sem alakult ki a kórokozóra jellemző tünet. Görögdinnyefajták közül a legfogékonyabb a ’Sugar Baby’, a ’Crisby’ viszont egészen ellenállónak bizonyult.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dinnyefajták palántáinak és terméseinek a kórokozóval szembeni fogékonyságát összevetve megállapíthatjuk, hogy ezek nem függnek össze egymással. A fajták fogékonyságát a kórokozó hazai megjelenése óta nem vizsgálták. Ezért munkánk során fontosnak tartottuk, hogy a termesztőknek iránymutatást adjunk a dinnyefajták fogékonyságáról az Acidovorax avenae subsp. citrulli kórokozóval kapcsolatban. A jövőben ezeket a vizsgálatokat ki kell egészíteni a magfertőzés és a magátviteli kísérletekkel is, valamint újabb fajták kísérletbe vonását tervezzük. Az eredmények alapján tehát a kórokozó jelentőségét nem szabad figyelmen kívül hagyni, rendkívül súlyos károkat okozhat, ha kedvezőek számára a körülmények.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80138">
    <w:multiLevelType w:val="hybridMultilevel"/>
    <w:lvl w:ilvl="0" w:tplc="92252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80138">
    <w:abstractNumId w:val="952801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9287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