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FILEP MIKLÓS GERGELY</w:t>
            </w:r>
          </w:p>
          <w:p w:rsidR="00C275A3" w:rsidRDefault="00A96AEC" w:rsidP="00C275A3">
            <w:pPr>
              <w:pStyle w:val="Hallgatokepzes"/>
            </w:pPr>
            <w:r>
              <w:t>Kertészmérnök Bsc.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Ladányi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Mádi hegyközség kiemelt dűlőinek jellemzése a kemometria módszerével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kutatási munkája a Tokaji borvidék hat kiemeltem fontos dűlőjében történt. A dűlőkből meghatározott helyekről gyűjtött, furmint bogyómintákból mustmintákat készítettünk, melyek elemtartalmi koncentrációit ICP-MS módszerrel állapítottuk meg. Kemometriai módszerekkel kerestük a választ arra, hogy vajon elkülöníthetők-e a különböző termőhelyről származó mustok az elemprofiljuk alapján. A térség talajtani különbségei adtak okot feltételezésünkre, miszerint a dűlők rajtahagyják az „ujjlenyomatukat” az ott megtermelt gyümölcsökön, amely a későbbi borokon is megfigyelhető. A dolgozatban a nagyfokú talajféleség különbségeket a környék vulkanikus kialakulásával, illetve a vulkáni utóműködések során képződött alapkőzetek változatosságával magyaráztuk, melyeket dűlőnként tárgyaltunk. Bemutatásra kerültek a világ legfontosabb borokra vonatkozó eredetvédelmi rendszerei és termőhelyi besorolásai, melyeket összevetettük a Magyarországon alkalmazottakkal.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Neurális hálózatok és diszkriminancia analízis módszereket használva a mintákat sikeresen elkülönítettük a származási csoportoknak megfelelően. A vizsgálatok kimutatták azokat az elemeket, melyek a legnagyobb részben befolyásolták az elkülönítés sikerességét. A bevezetésben kitűzött célunkat maximálisan elértük. Köszönhetően a Mád környéki területeken tapasztalható kivételes talajtani és geológiai változatosságának, a kísérleti minták mindegyikét a tényleges származási csoportokba sorolták be az alkalmazott kemometriai módszerek. Eredményeink feldolgozásakor következtetni tudtunk az egyes mintákban mért elemkoncentrációk növénybiológiai, illetve borászati folyamatokra gyakorolt hatásaira. Következtetéseink szerint a vizsgált dűlőkből származó mustok olyan beltartalmi különbségeket mutatnak, melyek a dűlőszelektáltan szüretelt és készített boroknak meghatározható karaktert biztosítanak. Összegzéseink során eredményeinket alkalmasnak tartjuk a borok eredetvédelmi rendszerében történő termőhelyi vizsgálatok segítésére.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06020">
    <w:multiLevelType w:val="hybridMultilevel"/>
    <w:lvl w:ilvl="0" w:tplc="75275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06020">
    <w:abstractNumId w:val="79106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035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