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BLANKA</w:t>
            </w:r>
          </w:p>
          <w:p w:rsidR="00C275A3" w:rsidRDefault="00A96AEC" w:rsidP="00C275A3">
            <w:pPr>
              <w:pStyle w:val="Hallgatokepzes"/>
            </w:pPr>
            <w:r>
              <w:t>Növényorvos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Kertészettudományi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Nagy Géza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BCE KERTK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Horváth Alexandra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BCE KERTK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Menta és a fahéj alkalmazásának lehetősége az őszi búza fuzáriumos betegsége ellen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őszi búza legveszélyesebb betegségei közé tartozik a kalászfuzáriózis, amelyet a Fusarium fajok okoznak. A fertőzés közvetlen és közvetett kártételben (mikotoxinok termelése) nyilvánul meg. A betegség elleni hatékony védelem, a különböző védekezési eljárások együttes, integrált alkalmazását kívánja meg. A növényvédő szer használat szigorodó szabályozása és a fogyasztói igény miatt a peszticidmentes eljárások kutatása előtérbe került.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menta félék (fodormenta, borsosmenta ’Mitcham’ és borsosmenta ’Mexian’) és a fahéj védekezésben történő felhasználása lehetőségét vizsgáltuk in vitro és in vivo.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Laboratóriumban a menta száraz levéldarálékának, vizes növénykivonatának valamint a menta és a fahéj illóolajainak hatását értékeltük a kórokozó növekedésére. Táptalajon a darálék hatékonyabban gátolta a kórokozó micéliumának fejlődését, mint a vizes növénykivonat. Leghatékonyabbnak a borsosmenta ’Mitcham’ bizonyult. Az illóolajok közül a fahéj olaja volt a leghatásosabb. Az illóolajok között szignifikáns különbség csak az alkalmazott alacsonyabb koncentrációkban volt.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 vitro hatékony fahéj és fodormenta illóolajával szabadföldön kisparcellás körülmények között őszi búza állományt kezeltünk. Az állományt tejesérés kezdetén mesterségesen fertőztük. Az illóolajokat eltérő időpontban, a mesterséges fertőzést megelőzően, illetve azt követően, permetezéssel juttattuk ki a kalászokra, preventív és kuratív védelmet célozva. Közepes fertőzési nyomás mellett a leghatékonyabb védelmet a fahéj illóolaja adta, kuratív kezelés mellett. A szabadföldi eredmények alátámasztják a laboratóriumban kapott eredményeket.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Fusarium belső szemfertőzöttség kimutatására használt vizsgálati módszerek (szűrőpapír, maláta kivonat agar, Czapek-Dox agar) közül az értékelésre a maláta kivonat agar és Czapek-Dox agar táptalajon történő tenyésztés adott megbízható eredményeket. A Fusarium spp. mellett a búzaszemeken nagy gyakorisággal jelentek meg az Alternaria sp. képletei. A kimutatási módszerek ez utóbbi kórokozónál nem különböztek.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alapján a fahéj illóolaja alkalmas jelölt a kalászfuzáriózis elleni hatékony alternatív védelem további kutatásában. Az illóolaj hatásmódjának részletes feltárása, valamint a növényekre való kijuttatás körülményeinek pontosítása további vizsgálatokat tesznek szükségessé.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522995">
    <w:multiLevelType w:val="hybridMultilevel"/>
    <w:lvl w:ilvl="0" w:tplc="839836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522995">
    <w:abstractNumId w:val="155229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22682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