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GERGŐ</w:t>
            </w:r>
          </w:p>
          <w:p w:rsidR="00C275A3" w:rsidRDefault="00A96AEC" w:rsidP="00C275A3">
            <w:pPr>
              <w:pStyle w:val="Hallgatokepzes"/>
            </w:pPr>
            <w:r>
              <w:t>kertészmérnök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Zámboriné dr. Németh Éva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tanszékvezető, BCE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Nagy Géza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BCE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Szabóné Dr. Erdélyi Éva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BGF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Lombtrágya kezelések hatása a mák egészségi állapotára és produkciójára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Magyarországon termesztett mák termés mennyiségét valamint annak minőségét az egyes években kialakuló peronoszpóra illetve korompenész fertőzések jelentős mértékben csökkenthetik.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Célul tűztem néhány, lombtrágyaként kijuttatható ún. kondícionáló szer hatásának értékelését a mákperonoszpóra és a korompenész kórokozói által okozott fertőzésekre. Ugyanakkor fel kívántam mérni a kezelések hatását a mák fontosabb, a produkciót befolyásoló, tulajdonságaira és beltartalmi értékeire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kitűzött célok elérése érdekében a Budapesti Corvinus Egyetem Soroksári Kísérleti Üzem és Tangazdaságának Gyógynövény Telepe által termesztett ’Kék Duna’ mákfajta üzemi állományában 2012 tavaszán parcellákat jelöltünk ki, három ismétlésben. A kijelölt parcellákra a réz tartalmú Sergomil-L60, Plantafosz® Réz, valamint Biomit plussz® készítményeket permetezéssel juttattam ki három alkalommal, kampós bimbós fázis kezdetétől zöldtokosállapotig. A kezeltek mellett kezeletlen kontroll parcellákat hagytunk.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Június második dekádjában az állati kártevők károsítása valamint a gyakori viharok révén megjelentek a korompenész tünetei, röviddel ezután a peronoszpóra másodlagos tünetei is mutatkoztak. A kezeletlen növényállományban közepes, illetve alacsony-közepes szintű fertőzés alakult ki. A levéltrágyákkal végzett kezelések, a rendelkezésre álló kondicionálási időt figyelembe véve, számottevően nem befolyásolták a kártétel szintjét egyik kórokozó esetében sem. A peronoszpóra fertőzöttség mértéke átlagosan 10%, a korompenésznél átlagosan 15% volt.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mák növények növekedésére és produkciójára ezzel szemben statisztikailag igazolható volt a készítmények hatása. A kondícionáló szerek közül a Plantafosz® Rézzel végzett kezelések más készítményekhez képest átlagosan 7%-al emelték a növénymagasságot, 11%-al a tokméretet és 10%-al a magtömeget. Ugyanakkor a másik két készítmény átlagosan 9,5%-al csökkentette a mák produkcióját a kontroll növényekhez képest, ugyanezen tulajdonságokat figyelembe véve.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Nem mutatkozott szignifikáns eltérés a kezelt illetve a kontroll növények alkaloid tartalmában.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kondicionáló készítményekkel tehát 2012-ben mérsékelt és esetenként ellentmondásos eredményeket értem el. Annak érdekében, hogy a lombtrágyák hatását a mák kórokozóira illetve produkciójára megbízhatóan feltárhassuk, a vizsgálatokat tovább szükséges folytatni. Eredményeim alapján más évjáratban, más fajtákon illetve a dózisok és a kijuttatás optimalizálásával célszerű tovább kísérleteznünk.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207567">
    <w:multiLevelType w:val="hybridMultilevel"/>
    <w:lvl w:ilvl="0" w:tplc="609636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207567">
    <w:abstractNumId w:val="502075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66021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