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ÁDÁM ANDRÁS</w:t>
            </w:r>
          </w:p>
          <w:p w:rsidR="00C275A3" w:rsidRDefault="00A96AEC" w:rsidP="00C275A3">
            <w:pPr>
              <w:pStyle w:val="Hallgatokepzes"/>
            </w:pPr>
            <w:r>
              <w:t>Kertészmérnök (BSc)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Geösel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Anna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Győrfi Júlia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Gomba törzsgyűjteményi micélium regenerációjának mérése kétféle táptalajon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technika és tudomány fejlődésének köszönhetően napjainkra sokféle gomba törzsfenntartási módot ismerünk. A tárolási módokat a hőmérséklet, vivőanyag szerint is csoportosíthatjuk, illetve megkülönböztetünk rövid és hosszú távú konzerválást. Jelenleg az egyik legkorszerűbb eljárás a folyékony nitrogénnel történő hűtés, amely speciális eszközöket és magas állandó ráfordítási költséget igényel. Széles körben alkalmazott technológia a micélium táptalajkorongokon történő hűtve tárolása sterilizált vízben is. A Budapesti Corvinus Egyetem Zöldség- és Gombatermesztési Tanszék termeszthető gomba törzsgyűjteményét is ilyen körülmények között tárolják. A közel 30 gombanemzetség mintegy 200 törzsét tartalmazó törzsgyűjtemény közel 90%-a gazdasági jelentőségű nagygomba, a maradék 10%-ot olyan patogének alkotják, amelyek rendszeresen károsítanak a termesztésben. A gyűjtemény „frissítése”, felmérése és szelekciója 2012-ben vált esedékessé. A dolgozatomban bemutatom a törzsgyűjteményi anyag átoltását és közlöm az egyes törzsek regenerációs képességét, amelyet két különböző (PDA és MA) táptalajon vizsgáltam a tanszék gombalaboratóriumában. A törzsek kioltását követően 10 napos inkubálás után fényképes dokumentációt készítettem a telepekről, majd bonitálással értékeltem azokat. Amennyiben a telepátmérő megfelelő méretű volt, a micéliumot visszaoltottam 5-5 táptalajt is tartalmazó oltókoronggal, steril desztillált vizet tartalmazó kémcsövekbe. Ezen kémcsövekre újszerű eljárással QR-kódba generált etikettet ragasztottam, az egyes tételek azonosításához szükséges információval. Ezzel az újítással modernizáltam a kémcsövek rendszerezését és felkészítettem a nemzetközi génbanki hálózatba való bekapcsolását.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eredményeim alapján megállapítottam, hogy az egyes törzsek regenerációs értékei nagy szórást mutatnak. A gombatörzsek nagyobb része a PDA táptalajon mutatott gyorsabb fejlődést, így a későbbiekben javasolható e táptalaj használata. A telepek a 3 éves hűtve tárolást követően jó-közepes eredménnyel regenerálódtak és a gyűjtemény elenyésző hányada, mindössze 2,5%-a semmisült meg véglegesen. Noha ez a szám nem túl magas, a továbbiakban ezt is csökkentenünk kell. Megállapítottuk, hogy az Agaricus subrufescens faj nem őrizhető meg biztonságosan ilyen eljárással. Az eredmények alapján a steril vízben történő micélium-korong tárolás az ehető gombák számára kielégítő konzervációs eljárásnak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22258">
    <w:multiLevelType w:val="hybridMultilevel"/>
    <w:lvl w:ilvl="0" w:tplc="69457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22258">
    <w:abstractNumId w:val="387222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980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