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DÁNIEL KISS</w:t>
            </w:r>
          </w:p>
          <w:p w:rsidR="00C275A3" w:rsidRDefault="00A96AEC" w:rsidP="00C275A3">
            <w:pPr>
              <w:pStyle w:val="Hallgatokepzes"/>
            </w:pPr>
            <w:r>
              <w:t>Earth Sciences 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Frank Horváth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Geophysical Methdos of Antarctic Ice-Sheet Surveys and it's Results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this study is to review the geophysical surveys of Antarctica and to make an overall picture of the continent. Antarctica is not a well studied region in Hungarian research papers, therefore an overview of scientific articles is important part of my work. I place emphasis on the determination of ice-sheet thickness and the morfology of the underlying rock surface. The latest open access datasets gave me the opportunity to make some induvidual research too.First, I summarize the theories which are explaining the glaciation of the continent. Then, I present the geophysical methods which are appropriate for ice-thickness surveying: the three most popular methods are airborne and satellite gravity, seismic and ice-penetrating radar surveys. After then I present the open acces datasets that describe the Antarctic ice-sheet thickness and subglacial topography. In the main part of the paper I visualise and analyse these data with geoinformatic softwares. Finally, I compare my conclusions with research results from other sources. I examine the continent forming isostatic processes and present some results about the tectonics and volcanism of the West-Antarctic rift zone.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49174">
    <w:multiLevelType w:val="hybridMultilevel"/>
    <w:lvl w:ilvl="0" w:tplc="84967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49174">
    <w:abstractNumId w:val="366491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21989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