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MATYAS ARVAI</w:t>
            </w:r>
          </w:p>
          <w:p w:rsidR="00C275A3" w:rsidRDefault="00A96AEC" w:rsidP="00C275A3">
            <w:pPr>
              <w:pStyle w:val="Hallgatokepzes"/>
            </w:pPr>
            <w:r>
              <w:t>Geography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Balazs Nagy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Zoltan Kern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environtmental history research based on annual ring survey on sub-fossil remains (Maramures Mountains)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studied peat bog is located in the Maramures Mountains at 1530 m a.s.l. near to 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Farcau peak (1956 m a.s.l.). The peat bog has been explored in 2010 and 2011 when three and nine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wood-samples were collected, respectively. This is the second alpine/subalpine site in the Romanian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Carpathians with plenty of Holocene subfossil trunks.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Wood anatomy was analysed on polished cross sections using a binocular microscope. Several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exciting cell structure or wood anatomy grades were found like: resin pockets, resin canals, frost rings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compression wood.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used a LINTAB measurement table and TSAPWin 4.68 software for ringwidth measurement.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Accuracy was 1/100 mm. Standard dendrochronological techniques (visual and statistical cross-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dating) were applied to test synchronicity between the measurement series. Careful evaluation of 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statistical cross-dating results allowed building five floating chronologies.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of them were dated by radiocarbon method. Extracted samples were analysed for </w:t>
      </w:r>
      <w:r>
        <w:rPr>
          <w:color w:val="000000"/>
          <w:position w:val="4"/>
          <w:sz w:val="21"/>
          <w:szCs w:val="21"/>
          <w:vertAlign w:val="superscript"/>
        </w:rPr>
        <w:t xml:space="preserve">14</w:t>
      </w:r>
      <w:r>
        <w:rPr>
          <w:color w:val="000000"/>
          <w:sz w:val="24"/>
          <w:szCs w:val="24"/>
        </w:rPr>
        <w:t xml:space="preserve">C 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AMS facility of the MTA ATOMKI, Debrecen. Calibrated ages are 346-427 AD and 983-1024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Tree-fallen periods dated by these radiocarbon data are discussed in the light of pollen based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vegetation history.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Presented results show the great potential of these subfossil trunks to establish long tree-ring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chronology for the Carpathian region. These are the first steps towards a future purpose, namely to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build a robust tree-ring chronology for the Carpathians hopefully covering the complete Holocene.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supra-long tree-ring record will provide an invaluable data source for reconstruction of frequency/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trend and recurrence of extreme climate events.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86355">
    <w:multiLevelType w:val="hybridMultilevel"/>
    <w:lvl w:ilvl="0" w:tplc="93243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86355">
    <w:abstractNumId w:val="78786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647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