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WEILING ZSOMBOR</w:t>
            </w:r>
          </w:p>
          <w:p w:rsidR="00C275A3" w:rsidRDefault="00A96AEC" w:rsidP="00C275A3">
            <w:pPr>
              <w:pStyle w:val="Hallgatokepzes"/>
            </w:pPr>
            <w:r>
              <w:t>Programtervező Informatika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Hegyi Sándor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irányítású robotkaralkalmazási lehetőségei az 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fő célkitűzései, egy online irányítású robotkar szoftverhátterének kidolgozása és az oktatásban való részvételének lehetővé tétele. A robotkar elsősorban űrkutatási szimulációk kivitelezésére szolgál középiskolai –és akár felsőoktatási – intézmények számára. De a természettudományok területén is sokrétűen felhasználható. Egyben remek tanulási lehetőség, ösztönöz akár a csapatmunkára és akár az önálló logikus gondolkodásra is. Mindeközben persze megtapasztalhatók a korlátai is, és adódhatnak problémák, amiket meg kell oldani, ezzel is serkenti a diákokat a gondolkodásra. A lényege, hogy egy távoli virtuális laboratórium falai között van elhelyezve a robotkar, ahol szimulált bolygófelszíni körülmények adottak. A diákok interneten keresztül tudnak csatlakozni a robotkarhoz és átvenni annak vezérlését, tudományos feladatok szimulációinak végrehajtása céljából. Ez azt hivatott imitálni, mintha egy irányító központból vezérelnének egy bolygófelszíni kutatószondát. A robotkar oktatásban való előnyein és lehetőségein kívül bemutatásra kerül a szoftverháttere.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00991">
    <w:multiLevelType w:val="hybridMultilevel"/>
    <w:lvl w:ilvl="0" w:tplc="93367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00991">
    <w:abstractNumId w:val="15200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087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