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ANDRÁS</w:t>
            </w:r>
          </w:p>
          <w:p w:rsidR="00C275A3" w:rsidRDefault="00A96AEC" w:rsidP="00C275A3">
            <w:pPr>
              <w:pStyle w:val="Hallgatokepzes"/>
            </w:pPr>
            <w:r>
              <w:t>Gazdaságinformatika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Horváth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plágium kereső szoftverek kiskapui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fontosabb szerepet tölt be az információ a társadalom életében. Könnyedén, pár kattintással, akár néhány másodperc alatt juthatunk hozzá a világ bármely pontjáról származó információhoz. Akadályt már a nyelvi korlátok sem jelentenek, hiszen egyre kifinomultabb, pontosabb fordítóprogramok látnak napvilágot. Ez a felgyorsult és leegyszerűsödött információszerzés vezetett ahhoz, hogy a hallgatók igen gyakran sajátjukként tüntetik fel mások szellemi termékeit. A plagizálás sajnos egyre inkább mindennapossá válik. Az Internet adta lehetőséggel visszaélő hallgatók száma évről évre emelkedik és ez a tendencia folytatódni fog, mindaddig, amíg nem teszünk ellene.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közelmúlt botrányai keltették fel a közvélemény érdeklődését a téma iránt. Azért választottuk ezt a témát, mert célunk egy a kor követelményeinek mindenben megfelelő szoftver kifejlesztése. Eddigi munkánk során tesztelt programok számos hibát vétettek és engedtek át plágiummal megtöltött dokumentumokat. Feltett célunk a tapasztalt hibák kijavítása, létrehozva egy olyan programot, mely képes felvenni a harcot az egyetemi plágiummal szemben.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egyik vizsgált szoftver az MTA SZTAKI Elosztott Rendszerek osztálya által fejlesztett és üzemeltetett KOPI online plágiumkereső volt. A programról tudni kell, hogy dokumentumunkat csak a saját adatbázisával és az angol, illetve a magyar Wikipédia szövegével veti össze.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KOPI Plágiumkereső működése négy lépésből áll. A szöveget a program feldarabolja 40-60 karakternyi töredékekre. A töredékek tárolása ebben a formában nagyméretű adatbázist eredményezne, ezért a töredékekből úgynevezett ujjlenyomatokat hoz létre egy tömörítési eljárással. A program feltölti ezeket az adatbázisba, majd összeveti a már korábban tárolt ujjlenyomatokkal, így ellenőrizve a dokumentum eredetiségét.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Vizsgálatunkat több általunk készített dokumentum segítségével végeztük el, melyek tartalma minden esetben plágium volt. Egyike ezeknek egy Wikipédiáról másolt szöveg volt. Az ellenőrzés 68%-ban találta plágiumnak a dokumentumot. Ez meglehetősen gyenge, ha figyelembe vesszük azt, hogy a teljes dokumentum szövegét másoltuk. A vizsgálat folytatásaként további dokumentumokat ellenőriztünk le a KOPI Plágiumkereső használatával. Az eredmények alapján kijelenthetjük, hogy a szoftver messze az elvárásaink alatt teljesített.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064929">
    <w:multiLevelType w:val="hybridMultilevel"/>
    <w:lvl w:ilvl="0" w:tplc="113853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064929">
    <w:abstractNumId w:val="830649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3888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