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BERKICS PÉTER</w:t>
            </w:r>
          </w:p>
          <w:p w:rsidR="00C275A3" w:rsidRDefault="00A96AEC" w:rsidP="00C275A3">
            <w:pPr>
              <w:pStyle w:val="Hallgatokepzes"/>
            </w:pPr>
            <w:r>
              <w:t>Programtervező Informatika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Búzás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Király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Moduláris szoftvercsomag idegsejtválaszok analízisére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egy általam fejlesztett moduláris szoftvercsomagot mutatok be, amely jelenleg még fejlesztés, bővítés alatt áll. A szoftver biológiai vizsgálatok eredményeinek feldolgozásában, analizálásában és értelmezésében nyújt segítséget a PTE ÁOK Élettani Intézetében.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során házimacskák különböző vizuális ingerekre adott idegi válaszait rögzítjük és elemezzük. A program feladata az adatok kezelése, analízise illetve felület nyújtása mások által írt modulok csatolására.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programcsomagot Matlab nyelven készítem. A program rendelkezik grafikus felhasználói felülettel is, de emellett a Matlab parancssorából is hívható a grafikus felület kihagyásával, parancssori paraméterátadással.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a program grafikus felületét, a már elkészült modulokat és a modulok és keret közötti kapcsolatot. A grafikus felület tervezése és megvalósítása során a legfontosabb szempont a grafikus felület teljesen dinamikus generálása és a grafikus elemek futásidejű felhelyezése volt. Elvárás volt még a grafikus felülettel szemben, hogy új modul hozzáadásakor külön fájlban hozzáadható legyen a modul grafikus felülete.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keret végrahajtó része szintén teljesen dinamikus, új modulok hozzáadásakor sem kell változtatni a kódon. A keret a grafikus felület megkerülésével is jól paraméterezhető. A modulok, a modulok grafikus felülete és a keret közötti kapcsolatot egy excel táblában tároljuk.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35978">
    <w:multiLevelType w:val="hybridMultilevel"/>
    <w:lvl w:ilvl="0" w:tplc="97079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35978">
    <w:abstractNumId w:val="62635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576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