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VARGA</w:t>
            </w:r>
          </w:p>
          <w:p w:rsidR="00C275A3" w:rsidRDefault="00A96AEC" w:rsidP="00C275A3">
            <w:pPr>
              <w:pStyle w:val="Hallgatokepzes"/>
            </w:pPr>
            <w:r>
              <w:t>informatics of economics</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Horvath</w:t>
            </w:r>
          </w:p>
          <w:p w:rsidR="00DB4822" w:rsidRDefault="00DB4822" w:rsidP="00E11062">
            <w:pPr>
              <w:pStyle w:val="Konzulensek"/>
            </w:pPr>
            <w:r w:rsidRPr="00DB4822">
              <w:t> professor’s assistant,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Realistic rain model/Valósághű esőszimuláció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past few years fast occurring storms with a high amount of rainfall reached the mountain Mecsek and its catchment. Our goal is to create such a complex rainfall simulation model that considers more determinative factors at the same time. Such factors are topography, land cover, road network, built-up areas, soil type, sewerage… etc. Thereby we would like to fore take and prepare where we could calculate with stream exiting on the inhabited area of Mecsek, which parts of the cities can be flood by a bigger rain shower or a thunderstorm, where the traffic is jeopardized or in more severe cases how the rescue work is influenced. Furthermore we would like to present where the sewer system is not adequate in quality and amount, and due to count with the flood and damage of residential. Unfortunately the majority of the forests have been built-up and the presence of humans is getting more noticeable. Due to this most of the rainfall can not ooze into the soil, but directly flows to the lower parts of the city while flooding many residential and public buildings. The number of victims is increasing each and every year although the average could be reducible with little attention. With the help of our model we would like to show how the amount of flowing water could be reduced by landscaping and due to that how the load of the urban drainage system could be lowered. Beside the flowing rainfall the other problem is the high amount of alluvium. Unfortunately most of it stops on the roads after raining. In most cases streets and accommodation roads without solid pavement are indisposed by this kind of erosion. After a bigger rainfall or thunderstorm 85% of the roads are hardly useable, because deep ditches and watercourses are formed. On the other hand smaller and larger gravels and stones appear on the main transport routes jeopardizing the transport. The series of problems do not end here. Pedestrians can often notice that in the lower part of the city after severe rainfalls, there can be even 30-40 cm deep water at some parts of the city because of the alluvium-blocked sewers. A typical nodule is the area surrounding Ágoston Square, but we can also meet the same problem at many places in Kertváros. The novelty of this model is given by that we create the model by observing more aspects and parameters at the same time, even if we are talking about thunderstorms of the past or even such extreme storms that haven’t been occurred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77784">
    <w:multiLevelType w:val="hybridMultilevel"/>
    <w:lvl w:ilvl="0" w:tplc="78113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77784">
    <w:abstractNumId w:val="61377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592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