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VÉGH ÁDÁM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Mekler Csaba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Bay Zoltán Alkalmazott Kutatási Közhasznú Nonprofit Kft. Logisztikai és Gyártástechnikai Intézet (BAY-LOGI), Nanoanyagok 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Kaptay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Monotektikus rendszerek újraoptimalizálása és felületi fázisátalakulásuk modellezése a IV.főtétel figyelembevételével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kétalkotós monotektikus rendszerekben két, egymással termodinamikailag egyensúlyban lévő, különböző összetételű folyadék (fémek esetén olvadék) fázis egy bizonyos hőmérséklet alatt egymásban nem oldódik. Ezt az egyensúlyi állapotot a fázisdiagramon az ún. oldhatatlansági terület (miscibility gap) jelzi. Ennek a területnek (pontosabban az őt határoló görbének) a termodinamikai modellezésére az ún. Redlich-Kister polinommal módosított reguláris oldatmodellt használják, amivel jól lehet reprezentálni a mérési adatokat. Ebben az oldatmodellben a kölcsönhatási energiatagokat az irodalomban szinte mindenhol (néhány kivételtől eltekintve) lineárisan extrapolálják a hőmérséklet függvényében: Li = hi – TSi, ahol hi a kölcsönhatási energia értéke 0 K-re extrapolálva, T a hőmérséklet kelvinben, Si, pedig egy entrópiajellegű mennyiség. Ez az extrapoláció alacsonyabb hőmérsékleteken közelíti jól a mérési adatokat, magasabb hőmérsékleteken azonban olyan termodinamikai állapotok is megjelenhetnek egyes fázisdiagramokon, amik a valóságban nem léteznek, pl. inverz oldhatatlansági terület megjelenése. Ez a hibás exrtapoláció oka és a IV. főtétel figyelmen kívül hagyása okozza. Ebben a munkámban részletesebben fogok beszélni arról, hogy mit takar a IV. főtétel és miért van jelentősége, és az is bemutatásra kerül, hogyan lehet kiszámítani a kölcsönhatási energiatagok paramétereit a IV. főtétel figyelembevétele mellett.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monotektikus rendszereknél a rájuk jellemző oldhatatlansági területen kívül van még egy egyensúlyi vonal, amit eddig az irodalomban még nem tüntettek fel a fázisdiagramokon, ez a felületi fázisátalakulás vonala (surface phase transition line, röviden SPT-line). Ez a görbe az egyensúlyi diagramon nagyon kis koncentrációnál jelenik meg a nagyobb felületi feszültségű komponenshez közel. Ebben az esetben a kisebb felületi feszültségű komponensben dús olvadék egy nanoréteget fog létrehozni a nagyobb felületi feszültségű olvadék felszínén, azaz kiszegregálódik az oldat felületére. Ennek a nanorétegnek köszönhetően a felületi feszültség hőmérsékleti koefficiense pozitív, amit fel lehet használni a Marangoni-áramlás megfordítására. Jelen dolgozatom másik célja, hogy bemutassam a felületi fázisátalakulás termodinamikai hátterét a IV. főtétel figyelembevétele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90981">
    <w:multiLevelType w:val="hybridMultilevel"/>
    <w:lvl w:ilvl="0" w:tplc="31814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90981">
    <w:abstractNumId w:val="775909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41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