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CSEH DÁVID</w:t>
            </w:r>
          </w:p>
          <w:p w:rsidR="00C275A3" w:rsidRDefault="00A96AEC" w:rsidP="00C275A3">
            <w:pPr>
              <w:pStyle w:val="Hallgatokepzes"/>
            </w:pPr>
            <w:r>
              <w:t>Fémek hő és felületkezelése 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Mertinger Valéria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MAK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fárasztó igénybevétel maradó feszültségre gyakorolt hatásának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Gépalkatrészekben előnyös a maradó nyomó feszültség alkalmazása, mivel a darab számára általában a húzó feszültségek jelentik a veszélyesebb terhelést. A felszínen alkalmazott maradó nyomó feszültség, pedig javítja az alkatrész fáradási tulajdonságait, ahogy ez az irodalomból jól ismert. Éppen ezért a fáradási tulajdonságok javítása érdekében több, olyan eljárási is kifejlődött, ami a felszínhez közeli anyagi rétegek maradó feszültséggel erősítését célozza. Ezen eljárások gyűjtő fogalma a felülettömörítés.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felülettömörítésre használt legelterjedtebb technológiák a sörétezés, a görgőzés és felületvasalás. A technológiai paramétereknek (geometria, kinetika, keménységi viszonyok) maradó nyomó feszültség felszín alatti lefutására gyakorolt hatása jól leírt. Azonban a fárasztó igénybevétel maradó nyomó feszültség mezőre gyakorolt hatása kevéssé kutatott. A maradó nyomó feszültség fáradás közbeni leépülésének kinetikája, annak anyagi minőségtől, feszültség viszonyoktól való függése nem ismert.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leírok egy általunk összeállított kísérlet sorozatot, mellyel a fárasztó igénybevétel maradó feszültség állapotra gyakorolt hatását kívántuk vizsgálni. Munkám kiterjedt a fárasztásra és maradó feszültség mérésre egyaránt alkalmas próbatest kiválasztására és kivitelezésére. A kísérlet sorozat során különböző feszültség szinteken különböző ciklus számmal terhelt darabokon mértem a maradó feszültséget. Maradó feszültség adatokat vettem fárasztás előtt majd adott mennyiségű ciklusokat ismételve azok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871245">
    <w:multiLevelType w:val="hybridMultilevel"/>
    <w:lvl w:ilvl="0" w:tplc="34621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871245">
    <w:abstractNumId w:val="108712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83173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