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ZOLTÁN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Dúl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Leskó Zsolt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Czeglédi Miklós</w:t>
            </w:r>
          </w:p>
          <w:p w:rsidR="00DB4822" w:rsidRDefault="00DB4822" w:rsidP="00E11062">
            <w:pPr>
              <w:pStyle w:val="Konzulensek"/>
            </w:pPr>
            <w:r w:rsidRPr="00DB4822">
              <w:t>fejlesztőmérnök,  Nemak Győr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Stroncium tartalom csökkentés hatása Al ötvözetek mechanikai tulajdonságára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autóipari beszállítóknak egyre precízebb követelményeknek kell megfelelniük, melyeket csak folyamatos fejlesztésekkel és alkalmazott technológiájuk tökéletesítésével, különböző kísérletek elvégzésével tudnak megvalósítani.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 elvárásainak megfelelően az új irány az autóipari öntvénygyártásban is, hogy minél kisebb méretű, egyre több funkciót ellátó alkatrészek, öntvények készüljenek; azonban ezek az elvárások egyre bonyolultabb geometriákat eredményeznek. Mindezek mellett fontos szempontok a költséghatékonyság, valamint a megfelelő mechanikai tulajdonságok biztosítási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 Nemak Győr kft-nél végeztem. A Nemak világméretű, vezető vállalkozás benzin- és dízelmotoros járművek csúcstechnológiájú alumínium hengerfejeinek gyártásában és fejlesztésében. Győrben benzin- és dízelmotoros alumínium hengerfejek gyártásával foglalkoznak.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Sr-tartalom csökkentésének lehetőségei, valamint hatása a gravitációs kokillaöntéssel gyártott alumínium hengerfejek mechanikai tulajdonságaira. Konkrét célom volt az alkalmazott ötvözetek Sr-tartalmának csökkentése úgy, hogy az öntvények mechanikai tulajdonságai lehetőleg ne változzanak, vagy az előírásoknak megfelelő intervallumban maradjanak. A vizsgálatokat DIN 233 és 319-es Al-ötvözetekből készült hengerfejek esetén végeztem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49733">
    <w:multiLevelType w:val="hybridMultilevel"/>
    <w:lvl w:ilvl="0" w:tplc="65713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49733">
    <w:abstractNumId w:val="408497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539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