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TIBOR</w:t>
            </w:r>
          </w:p>
          <w:p w:rsidR="00C275A3" w:rsidRDefault="00A96AEC" w:rsidP="00C275A3">
            <w:pPr>
              <w:pStyle w:val="Hallgatokepzes"/>
            </w:pPr>
            <w:r>
              <w:t>Kohómérnoki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Kékesi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alumíniumolvasztás során keletkező salakok mennyisége, minősége és ezek összefüggései a fémveszteséggel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alumíniumhulladék olvasztása során jelentős mennyiségű salak keletkezhet, és ezzel együtt a gazdaságosságot is érzékenyen érintő fémveszteségek léphetnek fel. Az olvasztóművek jelentős mennyiségű laza, nagy fajlagos felületű alumíniumhulladékot használnak fel betétalkotóként a kohófém mellett, mely szintén jelentős hatással bír a képződő salak mennyiségére. Ugyanakkor a laza szerkezetű oxidláncok között jelentős mennyiségű olvadt fém is megragad. Az olvadt fémet is magával ragadó oxidos salak mennyiségének és fémtartalmának a csökkentésében jelentős potenciális megtakarítások rejlenek.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fémveszteséget alapvetően a képződött salak mennyisége és összetétele okozza, ezért szükséges volt az ötvözött alumíniumolvadék felületéről származó salakokat vizsgálatok alá venni. Ezeket vizsgálatokat különböző magnézium tartalmú üzemi adagok beolvasztásánál gyűjtött salakmintákon végeztem el a Metallurgiai és Öntészeti Intézetének Kémiai Metallurgiai és Felülettechnikai Tanszékén kialakított laboratóriumi eszközökkel, valamint a Műszaki Anyagtudományi Karon elérhető vizsgáló technikákkal. Az erre a célra kidolgozott laboratóriumi eljárással lehetőségem nyílt a különböző salakok teljes fémtartalmának és annak az olvasztás-mechanikai feldolgozás után kapott frakciók szerinti megoszlását meghatározni. Emellett, az ismert só adalékok hatásának vizsgálatával is foglalkoztam. A feldolgozott salakok általában 60-80 %-os teljes kimutatható fémtartalommal rendelkeztek. A legnagyobb salaktömeg és fémtartalom a legmagasabb magnéziumkoncentrációk esetén adódott. A részletes vizsgálatok során megállapítottam a fémveszteségre vezető fő kémiai és mikroszerkezeti okokat.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11005">
    <w:multiLevelType w:val="hybridMultilevel"/>
    <w:lvl w:ilvl="0" w:tplc="31190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11005">
    <w:abstractNumId w:val="96211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074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