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BRATU ZOLTÁN FERENC</w:t>
            </w:r>
          </w:p>
          <w:p w:rsidR="00C275A3" w:rsidRDefault="00A96AEC" w:rsidP="00C275A3">
            <w:pPr>
              <w:pStyle w:val="Hallgatokepzes"/>
            </w:pPr>
            <w:r>
              <w:t>Anyagmérnöki BSc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Anyagtudományi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Szűcs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ME MAK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Csernely borsodi kistelepülés biomassza tüzelőanyagainak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években az energiaellátás és a környezetvédelem számos országban központi témává vált, így Magyarországon is. Az Európai Unió által hozott környezetvédelemi előírások egyre szigorodnak, és a fosszilis energiahordozók által kiváltott gazdasági és környezeti problémák elősegítették a megújuló energiaforrások térnyerését.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Hazánkban egyre több háztartásban és településen merült fel az energiatakarékosság kérdése, illetve a megújuló energiák hasznosítása. Magyarországon is jelentős törekvések indultak meg a kisebb hálózatokba szervezett autonóm energiatermelésre, amely igazodik a helyi környezeti adottságokhoz. Tehát a helyi forrásokra való támaszkodás még inkább felértékeli a vidéki térségek szerepét, illetve munkahelyeket is létesít. Magyarország környezeti adottságaiból kiindulva a megújuló energiaforrások közül a biomassza rendelkezik olyan potenciállal, amely lehetőséget ad a fosszilis energiahordozók részleges helyettesítésére.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Tudományos Diákköri Dolgozatomban a szilárd bio-tüzelőanyagok keletkezését, felhasználását és égetési technológiáját tekintem át. Laboratóriumi méréseim adatai alapján részletesen bemutatom a Csernely borsodi kistelepülés határában megtermelt biomassza tüzelőanyagok tüzeléstechnikai jellemzőit.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biomasszák tüzelésénél fontos paraméter a nedvességtartalom, a karbontartalom és a fűtőérték, amelyektől erősen függ, hogy mennyi hőenergiát hasznosíthatunk a tüzelőanyagból. Fontos paraméter a hamutartalom, illetve annak lágyulási tulajdonságai. Ezek a jellemzők alapvetően szabják meg a kazán üzemeltetési hőmérsékletét, mert a hamu meglágyulva, a kazán tűzterének falazatára és hőcserélő felületére lerakódva számos nehézséget idézhet elő.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594763">
    <w:multiLevelType w:val="hybridMultilevel"/>
    <w:lvl w:ilvl="0" w:tplc="641841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594763">
    <w:abstractNumId w:val="845947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12961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