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BOBÁL GÁBOR</w:t>
            </w:r>
          </w:p>
          <w:p w:rsidR="00C275A3" w:rsidRDefault="00A96AEC" w:rsidP="00C275A3">
            <w:pPr>
              <w:pStyle w:val="Hallgatokepzes"/>
            </w:pPr>
            <w:r>
              <w:t>Hőenergia-Gazdálkodás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Műszaki Anyagtudományi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Woperáné Dr. Serédi Ágnes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ME MAK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Lignitalapú villamos energia termelés hatása a légszennyezésre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Bobál Gábor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Műszaki Anyagtudományi Kar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Miskolci Egyetem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Konzulens: Woperáné dr. Serédi Ágnes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egyetemi docens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Lignitalapú villamosenergia termelés hatása a légszennyezésre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Dolgozatomban, az egyik magyarországi legnagyobb villamoseneria szolgáltató erőművön keresztül szemléltetem, hogy a hazai energiaforrásoknak van jövője. Bemutatom, hogy milyen módszerekkel küzdenek a légszennyezési előírások betartásáért, valamint megújuló energiaforrásokkal milyen mértékű CO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csökkentést érhetnek el, illetve milyen mértékű nem megújuló energiahordozót tudnak megtakarítani a biomassza és települési hulladék vegyes tüzelésével a Mátrai Erőmű Zrt-nél.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629031">
    <w:multiLevelType w:val="hybridMultilevel"/>
    <w:lvl w:ilvl="0" w:tplc="819099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629031">
    <w:abstractNumId w:val="406290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962513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