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SPITZMÜLLER IBOLYA KRISZTINA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BorsodChem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sós szennyvizek tisztítására használt aktív szenek regenerálási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aktív szenek pórusgazdag, rendkívül nagy fajlagos felülettel rendelkező anyagok, amelyek alkalmazási területei rendkívül szélesek. A kazincbarcikai telephelyű BorsodChem Zrt. számos technológiai folyamatában fontos szerepe van az aktív szénnek. Adszorbensként hasznosítja az egyik a fő termékénél, az MDI gyártásánál keletkezett NaCl tartamú szennyvíz tisztításánál. Ezen alkalmazásnál az aktív szén feladata a sós vízben lévő szerves anyagok megkötése. Ezzel egyrészt biztosítható az, hogy az ipari szennyvízzel ne kerüljenek környezetkárosító szerves anyagok (MDA, metanol, anilin) a csatornákba. A szorbenssel való szerves anyag eltávolításnak itt főként az a célja, hogy a megtisztított sós szennyvízből kristályos sót (NaCl) állíthassanak elő, ezzel a só visszaforgatható legyen az elektrolízis üzembe.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tisztítási célra használt aktív szén kapacitása véges, egy idő után telítődik, ezért időként vagy regenerálni, reaktiválni, vagy ha egyik sem lehetséges, akkor cserélni kell. Mivel az aktív szén drága, ezért a gyakorlatban, így a BorsodChemnél is, ha lehetséges törekszenek a kimerült aktív szén újrahasznosítására. Ez a költségeket tekintve akkor lehetséges, ha a regenerálás kevesebbe kerül, mint az új aktív szén megvásárlása. A regenerálásra több út is kínálkozik. A dolgozatban a technológiában preferált lehetőségként tanulmányoztuk a vízgőz desztillációval kombinált, különböző pH-jú közegekkel történő regenerálást. Vizsgáltuk a regenerálás termikus lehetőségét is. Elvégeztük a kimerült aktív szén kétlépéses újraaktiválását szén-dioxiddal. A szén aktív állapotának jellemzésére gáz és oldat adszorpciós kísérleteket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szenek metilénkék, és para-nitrofenol adszorpciós adatai, ill. gázadszorpcióval meghatározott fajlagos felülete segítségével megállapítottuk hogy a termikus újraaktiválással a szén eredeti adszorpciós képességének kb. 90%-a visszaállítható.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38018">
    <w:multiLevelType w:val="hybridMultilevel"/>
    <w:lvl w:ilvl="0" w:tplc="88711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38018">
    <w:abstractNumId w:val="88038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744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