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HORKAI ANDRÁS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Ybl Miklós Építéstudományi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Takács Márton Phd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dékánhelyettes, SZIE YMÉK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Könnyű adalékanyagos öntömörödő betonok tulajdonságainak vizsgálata és alkalmazásának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beton a víz után a második leggyakrabban felhasznált anyag a világon.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Kutatómunkámban olyan könnyű adalékanyagos betonokat vizsgáltam, melyek a mai építés-, és betontechnológia nagyon fontos részét képezik különleges teljesítőképességük, és öntömörödő tulajdonságuk miatt.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XX., de még inkább a XXI. század forradalmi újdonságokat hozott a betontechnológia terén. Egy „receptbeton” már nem elégítette ki az építőipar minden igényét, így betonkutatások indultak meg különböző területeken, annak megfelelően, hogy a beton melyik tulajdonságát igyekeztek kiemelni.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1980-as években született meg az öntömörödő beton – angolul Self Compacting Concrete (SCC) – egy olyan különleges beton, melynek zsaluzatba töltésekor tömörítésre nincs szükség. Ennek a betonnak olyan az összetétele, hogy minden külső segítség nélkül, önsúlyának hatása alatt képes kitölteni a zsaluzat minden részét üregmentesen, eközben légtelenedik és szinte tökéletesen kiegyenlítődik.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másik központi törekvése a könnyű építőanyagok alkalmazása, ezáltal könnyű szerkezetek létrehozása.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Újabb fontos lépés a technológiai fejlődés területén az előbb említett különleges tulajdonságok ötvözése.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Tanulmányommal és vizsgálataimmal szeretném elősegíteni, hogy megismerjük a korszerű és különleges betonoknak ezt az új fajtáját, képet kapjunk viselkedéséről, tulajdonságairól, hogy az igényeknek leginkább megfelelő könnyű adalékanyagos öntömörödő betont készíthessünk.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 során különböző összetételű, könnyű adalékanyagos öntömörödő betonok tulajdonságait vizsgáltam.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868545">
    <w:multiLevelType w:val="hybridMultilevel"/>
    <w:lvl w:ilvl="0" w:tplc="440278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868545">
    <w:abstractNumId w:val="288685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5784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