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KLEINE CSILLA</w:t>
            </w:r>
          </w:p>
          <w:p w:rsidR="00C275A3" w:rsidRDefault="00A96AEC" w:rsidP="00C275A3">
            <w:pPr>
              <w:pStyle w:val="Hallgatokepzes"/>
            </w:pPr>
            <w:r>
              <w:t>Építész mérnök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Leczovics Péter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SZIE YMÉK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cement és cementgyártás története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egyik legismertebb kötőanyag – a cement -, és annak gyártási ipari múltját dolgoztam fel. Tekintettel arra, hogy a történelem folyamán többször is változott a cement fogalma, így egy rövid terminológiai értelmezést adtam.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első részében a cement és érintőlegesen a cementgyártás kialakulását, fejlődését ismertetem az ókortól napjainkig. A világtörténeti felsorolásban szerepelnek a magyar vonatkozású adatok is, amelyek lényegében az 1800-s évekből erednek. A szigorú történelmi kronológiát néhány helyen kisebb, az adott évszámhoz, eseményhez kapcsolódó információkkal egészítettem ki, mint pl.: a ma már nem látható Cornwall-i világító torony (John Smeaton) rövid története.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második felében a magyarországi cementgyártást ismertetem a kezdetektől – 1800-s évek közepe - napjainkig. Az általános történeti fejlődésen túl, részletesen foglalkozom az egyik hazai cementgyártó céggel – HOLCIM -, amelynek oka, hogy az YBL Miklós Építéstudományi Kar Műszaki Alaptárgyi tanszéke szoros együttműködésben van, melynek eredményeként többek között egy szakmai kiadvány szerkesztésében veszünk részt.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739095">
    <w:multiLevelType w:val="hybridMultilevel"/>
    <w:lvl w:ilvl="0" w:tplc="531603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739095">
    <w:abstractNumId w:val="177390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91873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